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03005" w:rsidRPr="00E6301E" w:rsidRDefault="00E03005" w:rsidP="00E03005">
      <w:pPr>
        <w:spacing w:line="0" w:lineRule="atLeast"/>
        <w:ind w:left="3100"/>
        <w:rPr>
          <w:rFonts w:ascii="Verdana" w:eastAsia="Verdana" w:hAnsi="Verdana"/>
        </w:rPr>
      </w:pPr>
    </w:p>
    <w:p w:rsidR="00844AF0" w:rsidRPr="00A67330" w:rsidRDefault="00844AF0" w:rsidP="00014CB5">
      <w:pPr>
        <w:tabs>
          <w:tab w:val="left" w:pos="3969"/>
        </w:tabs>
        <w:jc w:val="both"/>
        <w:rPr>
          <w:sz w:val="22"/>
          <w:szCs w:val="22"/>
        </w:rPr>
      </w:pPr>
      <w:r w:rsidRPr="00A67330">
        <w:rPr>
          <w:b/>
          <w:sz w:val="22"/>
          <w:szCs w:val="22"/>
          <w:u w:val="single"/>
        </w:rPr>
        <w:t xml:space="preserve">Allegato </w:t>
      </w:r>
      <w:r w:rsidR="00C656B1" w:rsidRPr="00A67330">
        <w:rPr>
          <w:b/>
          <w:sz w:val="22"/>
          <w:szCs w:val="22"/>
          <w:u w:val="single"/>
        </w:rPr>
        <w:t>A</w:t>
      </w:r>
      <w:r w:rsidR="00E03E6C" w:rsidRPr="00A67330">
        <w:rPr>
          <w:b/>
          <w:sz w:val="22"/>
          <w:szCs w:val="22"/>
        </w:rPr>
        <w:tab/>
      </w:r>
      <w:r w:rsidR="00E03E6C" w:rsidRPr="00A67330">
        <w:rPr>
          <w:sz w:val="22"/>
          <w:szCs w:val="22"/>
        </w:rPr>
        <w:t>Spett.le</w:t>
      </w:r>
    </w:p>
    <w:p w:rsidR="00844AF0" w:rsidRPr="00A67330" w:rsidRDefault="00844AF0" w:rsidP="00014CB5">
      <w:pPr>
        <w:pStyle w:val="sche4"/>
        <w:widowControl w:val="0"/>
        <w:tabs>
          <w:tab w:val="left" w:pos="3969"/>
        </w:tabs>
        <w:ind w:left="5245"/>
        <w:jc w:val="left"/>
        <w:rPr>
          <w:rFonts w:ascii="Times New Roman" w:hAnsi="Times New Roman" w:cs="Times New Roman"/>
          <w:sz w:val="22"/>
          <w:szCs w:val="22"/>
          <w:u w:val="single"/>
          <w:lang w:val="it-IT"/>
        </w:rPr>
      </w:pPr>
    </w:p>
    <w:p w:rsidR="00E03E6C" w:rsidRPr="00A67330" w:rsidRDefault="00E03E6C" w:rsidP="00014CB5">
      <w:pPr>
        <w:pStyle w:val="sche22"/>
        <w:tabs>
          <w:tab w:val="left" w:pos="3969"/>
        </w:tabs>
        <w:spacing w:line="240" w:lineRule="atLeast"/>
        <w:jc w:val="left"/>
        <w:rPr>
          <w:rFonts w:ascii="Times New Roman" w:hAnsi="Times New Roman" w:cs="Times New Roman"/>
          <w:b/>
          <w:bCs/>
          <w:sz w:val="22"/>
          <w:szCs w:val="22"/>
          <w:lang w:val="it-IT"/>
        </w:rPr>
      </w:pPr>
      <w:r w:rsidRPr="00A67330">
        <w:rPr>
          <w:rFonts w:ascii="Times New Roman" w:eastAsia="Verdana" w:hAnsi="Times New Roman" w:cs="Times New Roman"/>
          <w:b/>
          <w:sz w:val="22"/>
          <w:szCs w:val="22"/>
          <w:lang w:val="it-IT"/>
        </w:rPr>
        <w:tab/>
      </w:r>
      <w:r w:rsidR="00014CB5" w:rsidRPr="00A67330">
        <w:rPr>
          <w:rFonts w:ascii="Times New Roman" w:hAnsi="Times New Roman" w:cs="Times New Roman"/>
          <w:b/>
          <w:bCs/>
          <w:sz w:val="22"/>
          <w:szCs w:val="22"/>
          <w:lang w:val="it-IT"/>
        </w:rPr>
        <w:t>CONSORZIO DI BONIFICA PIANURA DI FERRARA</w:t>
      </w:r>
    </w:p>
    <w:p w:rsidR="00E03E6C" w:rsidRPr="00A67330" w:rsidRDefault="00E03E6C" w:rsidP="00014CB5">
      <w:pPr>
        <w:pStyle w:val="sche22"/>
        <w:tabs>
          <w:tab w:val="left" w:pos="3969"/>
        </w:tabs>
        <w:spacing w:line="240" w:lineRule="atLeast"/>
        <w:jc w:val="left"/>
        <w:rPr>
          <w:rFonts w:ascii="Times New Roman" w:hAnsi="Times New Roman" w:cs="Times New Roman"/>
          <w:bCs/>
          <w:sz w:val="22"/>
          <w:szCs w:val="22"/>
          <w:lang w:val="it-IT"/>
        </w:rPr>
      </w:pPr>
      <w:r w:rsidRPr="00A67330">
        <w:rPr>
          <w:rFonts w:ascii="Times New Roman" w:hAnsi="Times New Roman" w:cs="Times New Roman"/>
          <w:bCs/>
          <w:sz w:val="22"/>
          <w:szCs w:val="22"/>
          <w:lang w:val="it-IT"/>
        </w:rPr>
        <w:tab/>
      </w:r>
      <w:r w:rsidR="001D42F0" w:rsidRPr="00A67330">
        <w:rPr>
          <w:rFonts w:ascii="Times New Roman" w:hAnsi="Times New Roman" w:cs="Times New Roman"/>
          <w:bCs/>
          <w:sz w:val="22"/>
          <w:szCs w:val="22"/>
          <w:lang w:val="it-IT"/>
        </w:rPr>
        <w:t>Via Borgo dei Leoni n. 28</w:t>
      </w:r>
    </w:p>
    <w:p w:rsidR="00E03E6C" w:rsidRPr="00A67330" w:rsidRDefault="00E03E6C" w:rsidP="00014CB5">
      <w:pPr>
        <w:pStyle w:val="sche22"/>
        <w:tabs>
          <w:tab w:val="left" w:pos="3969"/>
        </w:tabs>
        <w:spacing w:line="240" w:lineRule="atLeast"/>
        <w:jc w:val="left"/>
        <w:rPr>
          <w:rFonts w:ascii="Times New Roman" w:hAnsi="Times New Roman" w:cs="Times New Roman"/>
          <w:bCs/>
          <w:sz w:val="22"/>
          <w:szCs w:val="22"/>
          <w:lang w:val="it-IT"/>
        </w:rPr>
      </w:pPr>
      <w:r w:rsidRPr="00A67330">
        <w:rPr>
          <w:rFonts w:ascii="Times New Roman" w:hAnsi="Times New Roman" w:cs="Times New Roman"/>
          <w:bCs/>
          <w:sz w:val="22"/>
          <w:szCs w:val="22"/>
          <w:lang w:val="it-IT"/>
        </w:rPr>
        <w:tab/>
        <w:t>44</w:t>
      </w:r>
      <w:r w:rsidR="0018480E">
        <w:rPr>
          <w:rFonts w:ascii="Times New Roman" w:hAnsi="Times New Roman" w:cs="Times New Roman"/>
          <w:bCs/>
          <w:sz w:val="22"/>
          <w:szCs w:val="22"/>
          <w:lang w:val="it-IT"/>
        </w:rPr>
        <w:t>1</w:t>
      </w:r>
      <w:r w:rsidRPr="00A67330">
        <w:rPr>
          <w:rFonts w:ascii="Times New Roman" w:hAnsi="Times New Roman" w:cs="Times New Roman"/>
          <w:bCs/>
          <w:sz w:val="22"/>
          <w:szCs w:val="22"/>
          <w:lang w:val="it-IT"/>
        </w:rPr>
        <w:t>2</w:t>
      </w:r>
      <w:r w:rsidR="001D42F0" w:rsidRPr="00A67330">
        <w:rPr>
          <w:rFonts w:ascii="Times New Roman" w:hAnsi="Times New Roman" w:cs="Times New Roman"/>
          <w:bCs/>
          <w:sz w:val="22"/>
          <w:szCs w:val="22"/>
          <w:lang w:val="it-IT"/>
        </w:rPr>
        <w:t>1</w:t>
      </w:r>
      <w:r w:rsidRPr="00A67330">
        <w:rPr>
          <w:rFonts w:ascii="Times New Roman" w:hAnsi="Times New Roman" w:cs="Times New Roman"/>
          <w:bCs/>
          <w:sz w:val="22"/>
          <w:szCs w:val="22"/>
          <w:lang w:val="it-IT"/>
        </w:rPr>
        <w:t xml:space="preserve"> </w:t>
      </w:r>
      <w:r w:rsidR="001D42F0" w:rsidRPr="00A67330">
        <w:rPr>
          <w:rFonts w:ascii="Times New Roman" w:hAnsi="Times New Roman" w:cs="Times New Roman"/>
          <w:bCs/>
          <w:sz w:val="22"/>
          <w:szCs w:val="22"/>
          <w:lang w:val="it-IT"/>
        </w:rPr>
        <w:t>Ferrara</w:t>
      </w:r>
      <w:r w:rsidRPr="00A67330">
        <w:rPr>
          <w:rFonts w:ascii="Times New Roman" w:hAnsi="Times New Roman" w:cs="Times New Roman"/>
          <w:bCs/>
          <w:sz w:val="22"/>
          <w:szCs w:val="22"/>
          <w:lang w:val="it-IT"/>
        </w:rPr>
        <w:t xml:space="preserve"> </w:t>
      </w:r>
    </w:p>
    <w:p w:rsidR="00844AF0" w:rsidRPr="00A67330" w:rsidRDefault="00844AF0">
      <w:pPr>
        <w:widowControl w:val="0"/>
        <w:jc w:val="both"/>
        <w:rPr>
          <w:sz w:val="22"/>
          <w:szCs w:val="22"/>
        </w:rPr>
      </w:pPr>
    </w:p>
    <w:p w:rsidR="00FD5F64" w:rsidRPr="00A67330" w:rsidRDefault="00FD5F64">
      <w:pPr>
        <w:widowControl w:val="0"/>
        <w:jc w:val="both"/>
        <w:rPr>
          <w:sz w:val="22"/>
          <w:szCs w:val="22"/>
        </w:rPr>
      </w:pPr>
    </w:p>
    <w:p w:rsidR="002A778A" w:rsidRPr="00A67330" w:rsidRDefault="002A778A">
      <w:pPr>
        <w:widowControl w:val="0"/>
        <w:jc w:val="both"/>
        <w:rPr>
          <w:sz w:val="22"/>
          <w:szCs w:val="22"/>
        </w:rPr>
      </w:pPr>
    </w:p>
    <w:p w:rsidR="00844AF0" w:rsidRPr="00A67330" w:rsidRDefault="00844AF0" w:rsidP="00216FC6">
      <w:pPr>
        <w:spacing w:line="225" w:lineRule="auto"/>
        <w:ind w:left="993" w:hanging="993"/>
        <w:jc w:val="both"/>
        <w:rPr>
          <w:b/>
          <w:sz w:val="22"/>
          <w:szCs w:val="22"/>
          <w:u w:val="single"/>
        </w:rPr>
      </w:pPr>
      <w:r w:rsidRPr="00A67330">
        <w:rPr>
          <w:sz w:val="22"/>
          <w:szCs w:val="22"/>
        </w:rPr>
        <w:t>Oggetto:</w:t>
      </w:r>
      <w:r w:rsidR="003A0909" w:rsidRPr="00A67330">
        <w:rPr>
          <w:sz w:val="22"/>
          <w:szCs w:val="22"/>
        </w:rPr>
        <w:tab/>
      </w:r>
      <w:r w:rsidR="00E20DDF" w:rsidRPr="00A67330">
        <w:rPr>
          <w:b/>
          <w:sz w:val="22"/>
          <w:szCs w:val="22"/>
        </w:rPr>
        <w:t xml:space="preserve">ATTIVITA’ DI </w:t>
      </w:r>
      <w:r w:rsidR="00E20DDF" w:rsidRPr="00A67330">
        <w:rPr>
          <w:rFonts w:eastAsia="Arial"/>
          <w:b/>
          <w:sz w:val="22"/>
          <w:szCs w:val="22"/>
        </w:rPr>
        <w:t>RECUPERO E TRASFERIMENTO DEL PATRIMONIO ITTICO</w:t>
      </w:r>
      <w:r w:rsidR="00216FC6" w:rsidRPr="00A67330">
        <w:rPr>
          <w:rFonts w:eastAsia="Arial"/>
          <w:b/>
          <w:sz w:val="22"/>
          <w:szCs w:val="22"/>
        </w:rPr>
        <w:t xml:space="preserve"> </w:t>
      </w:r>
      <w:r w:rsidR="00E20DDF" w:rsidRPr="00A67330">
        <w:rPr>
          <w:rFonts w:eastAsia="Arial"/>
          <w:b/>
          <w:sz w:val="22"/>
          <w:szCs w:val="22"/>
        </w:rPr>
        <w:t>A SEGUITO DELLE VARIAZIONI DI LIVELLO NEI CANALI DI BONIFICA</w:t>
      </w:r>
      <w:r w:rsidR="00216FC6" w:rsidRPr="00A67330">
        <w:rPr>
          <w:rFonts w:eastAsia="Arial"/>
          <w:b/>
          <w:sz w:val="22"/>
          <w:szCs w:val="22"/>
        </w:rPr>
        <w:t xml:space="preserve"> </w:t>
      </w:r>
      <w:r w:rsidR="00E20DDF" w:rsidRPr="00A67330">
        <w:rPr>
          <w:rFonts w:eastAsia="Arial"/>
          <w:b/>
          <w:sz w:val="22"/>
          <w:szCs w:val="22"/>
        </w:rPr>
        <w:t>IN APPLICAZIONE DELLA LEGGE REGIONALE 06/03/2017 N.2</w:t>
      </w:r>
      <w:r w:rsidR="00216FC6" w:rsidRPr="00A67330">
        <w:rPr>
          <w:rFonts w:eastAsia="Arial"/>
          <w:b/>
          <w:sz w:val="22"/>
          <w:szCs w:val="22"/>
        </w:rPr>
        <w:t xml:space="preserve">: </w:t>
      </w:r>
      <w:r w:rsidR="00161C20" w:rsidRPr="00A67330">
        <w:rPr>
          <w:b/>
          <w:sz w:val="22"/>
          <w:szCs w:val="22"/>
          <w:u w:val="single"/>
        </w:rPr>
        <w:t xml:space="preserve">MANIFESTAZIONE DI </w:t>
      </w:r>
      <w:r w:rsidR="00216FC6" w:rsidRPr="00A67330">
        <w:rPr>
          <w:b/>
          <w:sz w:val="22"/>
          <w:szCs w:val="22"/>
          <w:u w:val="single"/>
        </w:rPr>
        <w:t>INTERESSE</w:t>
      </w:r>
    </w:p>
    <w:p w:rsidR="00844AF0" w:rsidRPr="00A67330" w:rsidRDefault="00844AF0">
      <w:pPr>
        <w:widowControl w:val="0"/>
        <w:jc w:val="both"/>
        <w:rPr>
          <w:b/>
          <w:sz w:val="22"/>
          <w:szCs w:val="22"/>
        </w:rPr>
      </w:pPr>
    </w:p>
    <w:p w:rsidR="00844AF0" w:rsidRPr="00A67330" w:rsidRDefault="00844AF0">
      <w:pPr>
        <w:pStyle w:val="Testodelblocco1"/>
        <w:widowControl w:val="0"/>
        <w:spacing w:line="360" w:lineRule="auto"/>
        <w:ind w:left="0" w:right="0"/>
        <w:rPr>
          <w:b/>
          <w:color w:val="000000"/>
          <w:sz w:val="22"/>
          <w:szCs w:val="22"/>
        </w:rPr>
      </w:pPr>
    </w:p>
    <w:p w:rsidR="00443CAC" w:rsidRPr="00A67330" w:rsidRDefault="00443CAC" w:rsidP="00983B40">
      <w:pPr>
        <w:pStyle w:val="sche3"/>
        <w:spacing w:line="120" w:lineRule="atLeast"/>
        <w:rPr>
          <w:sz w:val="22"/>
          <w:szCs w:val="22"/>
          <w:lang w:val="it-IT"/>
        </w:rPr>
      </w:pPr>
      <w:r w:rsidRPr="00A67330">
        <w:rPr>
          <w:sz w:val="22"/>
          <w:szCs w:val="22"/>
          <w:lang w:val="it-IT"/>
        </w:rPr>
        <w:t xml:space="preserve">Il sottoscritto </w:t>
      </w:r>
      <w:bookmarkStart w:id="0" w:name="Testo1"/>
      <w:r w:rsidRPr="00A67330">
        <w:rPr>
          <w:sz w:val="22"/>
          <w:szCs w:val="22"/>
          <w:lang w:val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67330">
        <w:rPr>
          <w:sz w:val="22"/>
          <w:szCs w:val="22"/>
          <w:lang w:val="it-IT"/>
        </w:rPr>
        <w:instrText xml:space="preserve"> FORMTEXT </w:instrText>
      </w:r>
      <w:r w:rsidRPr="00A67330">
        <w:rPr>
          <w:sz w:val="22"/>
          <w:szCs w:val="22"/>
          <w:lang w:val="it-IT"/>
        </w:rPr>
      </w:r>
      <w:r w:rsidRPr="00A67330">
        <w:rPr>
          <w:sz w:val="22"/>
          <w:szCs w:val="22"/>
          <w:lang w:val="it-IT"/>
        </w:rPr>
        <w:fldChar w:fldCharType="separate"/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sz w:val="22"/>
          <w:szCs w:val="22"/>
          <w:lang w:val="it-IT"/>
        </w:rPr>
        <w:fldChar w:fldCharType="end"/>
      </w:r>
      <w:bookmarkEnd w:id="0"/>
    </w:p>
    <w:p w:rsidR="00983B40" w:rsidRPr="00A67330" w:rsidRDefault="00983B40" w:rsidP="00983B40">
      <w:pPr>
        <w:pStyle w:val="sche3"/>
        <w:spacing w:line="120" w:lineRule="atLeast"/>
        <w:rPr>
          <w:sz w:val="22"/>
          <w:szCs w:val="22"/>
          <w:lang w:val="it-IT"/>
        </w:rPr>
      </w:pPr>
    </w:p>
    <w:p w:rsidR="00983B40" w:rsidRPr="00A67330" w:rsidRDefault="00443CAC" w:rsidP="00983B40">
      <w:pPr>
        <w:pStyle w:val="sche3"/>
        <w:spacing w:line="120" w:lineRule="atLeast"/>
        <w:rPr>
          <w:sz w:val="22"/>
          <w:szCs w:val="22"/>
          <w:lang w:val="it-IT"/>
        </w:rPr>
      </w:pPr>
      <w:r w:rsidRPr="00A67330">
        <w:rPr>
          <w:sz w:val="22"/>
          <w:szCs w:val="22"/>
          <w:lang w:val="it-IT"/>
        </w:rPr>
        <w:t>nato il</w:t>
      </w:r>
      <w:bookmarkStart w:id="1" w:name="Testo2"/>
      <w:r w:rsidRPr="00A67330">
        <w:rPr>
          <w:sz w:val="22"/>
          <w:szCs w:val="22"/>
          <w:lang w:val="it-IT"/>
        </w:rPr>
        <w:t xml:space="preserve"> </w:t>
      </w:r>
      <w:r w:rsidRPr="00A67330">
        <w:rPr>
          <w:sz w:val="22"/>
          <w:szCs w:val="22"/>
          <w:lang w:val="it-IT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A67330">
        <w:rPr>
          <w:sz w:val="22"/>
          <w:szCs w:val="22"/>
          <w:lang w:val="it-IT"/>
        </w:rPr>
        <w:instrText xml:space="preserve"> FORMTEXT </w:instrText>
      </w:r>
      <w:r w:rsidRPr="00A67330">
        <w:rPr>
          <w:sz w:val="22"/>
          <w:szCs w:val="22"/>
          <w:lang w:val="it-IT"/>
        </w:rPr>
      </w:r>
      <w:r w:rsidRPr="00A67330">
        <w:rPr>
          <w:sz w:val="22"/>
          <w:szCs w:val="22"/>
          <w:lang w:val="it-IT"/>
        </w:rPr>
        <w:fldChar w:fldCharType="separate"/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sz w:val="22"/>
          <w:szCs w:val="22"/>
          <w:lang w:val="it-IT"/>
        </w:rPr>
        <w:fldChar w:fldCharType="end"/>
      </w:r>
      <w:bookmarkEnd w:id="1"/>
      <w:r w:rsidRPr="00A67330">
        <w:rPr>
          <w:sz w:val="22"/>
          <w:szCs w:val="22"/>
          <w:lang w:val="it-IT"/>
        </w:rPr>
        <w:t xml:space="preserve"> a </w:t>
      </w:r>
      <w:bookmarkStart w:id="2" w:name="Testo3"/>
      <w:r w:rsidRPr="00A67330">
        <w:rPr>
          <w:sz w:val="22"/>
          <w:szCs w:val="22"/>
          <w:lang w:val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A67330">
        <w:rPr>
          <w:sz w:val="22"/>
          <w:szCs w:val="22"/>
          <w:lang w:val="it-IT"/>
        </w:rPr>
        <w:instrText xml:space="preserve"> FORMTEXT </w:instrText>
      </w:r>
      <w:r w:rsidRPr="00A67330">
        <w:rPr>
          <w:sz w:val="22"/>
          <w:szCs w:val="22"/>
          <w:lang w:val="it-IT"/>
        </w:rPr>
      </w:r>
      <w:r w:rsidRPr="00A67330">
        <w:rPr>
          <w:sz w:val="22"/>
          <w:szCs w:val="22"/>
          <w:lang w:val="it-IT"/>
        </w:rPr>
        <w:fldChar w:fldCharType="separate"/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noProof/>
          <w:sz w:val="22"/>
          <w:szCs w:val="22"/>
          <w:lang w:val="it-IT"/>
        </w:rPr>
        <w:t> </w:t>
      </w:r>
      <w:r w:rsidRPr="00A67330">
        <w:rPr>
          <w:sz w:val="22"/>
          <w:szCs w:val="22"/>
          <w:lang w:val="it-IT"/>
        </w:rPr>
        <w:fldChar w:fldCharType="end"/>
      </w:r>
      <w:bookmarkEnd w:id="2"/>
    </w:p>
    <w:p w:rsidR="00983B40" w:rsidRPr="00A67330" w:rsidRDefault="00983B40" w:rsidP="00983B40">
      <w:pPr>
        <w:pStyle w:val="sche3"/>
        <w:spacing w:line="120" w:lineRule="atLeast"/>
        <w:rPr>
          <w:sz w:val="22"/>
          <w:szCs w:val="22"/>
          <w:lang w:val="it-IT"/>
        </w:rPr>
      </w:pPr>
    </w:p>
    <w:p w:rsidR="00983B40" w:rsidRPr="00A67330" w:rsidRDefault="00983B40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  <w:r w:rsidRPr="00A67330">
        <w:rPr>
          <w:sz w:val="22"/>
          <w:szCs w:val="22"/>
        </w:rPr>
        <w:t xml:space="preserve">in qualità di </w:t>
      </w:r>
      <w:r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A67330">
        <w:rPr>
          <w:sz w:val="22"/>
          <w:szCs w:val="22"/>
        </w:rPr>
        <w:instrText xml:space="preserve"> FORMTEXT </w:instrText>
      </w:r>
      <w:r w:rsidRPr="00A67330">
        <w:rPr>
          <w:sz w:val="22"/>
          <w:szCs w:val="22"/>
        </w:rPr>
      </w:r>
      <w:r w:rsidRPr="00A67330">
        <w:rPr>
          <w:sz w:val="22"/>
          <w:szCs w:val="22"/>
        </w:rPr>
        <w:fldChar w:fldCharType="separate"/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sz w:val="22"/>
          <w:szCs w:val="22"/>
        </w:rPr>
        <w:fldChar w:fldCharType="end"/>
      </w:r>
      <w:r w:rsidR="00CE13F7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>dell’</w:t>
      </w:r>
      <w:r w:rsidR="00C4433D" w:rsidRPr="00A67330">
        <w:rPr>
          <w:sz w:val="22"/>
          <w:szCs w:val="22"/>
        </w:rPr>
        <w:t>Associazione</w:t>
      </w:r>
      <w:r w:rsidRPr="00A67330">
        <w:rPr>
          <w:sz w:val="22"/>
          <w:szCs w:val="22"/>
        </w:rPr>
        <w:t xml:space="preserve"> </w:t>
      </w:r>
      <w:r w:rsidR="00CE13F7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E13F7" w:rsidRPr="00A67330">
        <w:rPr>
          <w:sz w:val="22"/>
          <w:szCs w:val="22"/>
        </w:rPr>
        <w:instrText xml:space="preserve"> FORMTEXT </w:instrText>
      </w:r>
      <w:r w:rsidR="00CE13F7" w:rsidRPr="00A67330">
        <w:rPr>
          <w:sz w:val="22"/>
          <w:szCs w:val="22"/>
        </w:rPr>
      </w:r>
      <w:r w:rsidR="00CE13F7" w:rsidRPr="00A67330">
        <w:rPr>
          <w:sz w:val="22"/>
          <w:szCs w:val="22"/>
        </w:rPr>
        <w:fldChar w:fldCharType="separate"/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sz w:val="22"/>
          <w:szCs w:val="22"/>
        </w:rPr>
        <w:fldChar w:fldCharType="end"/>
      </w:r>
    </w:p>
    <w:p w:rsidR="00CE13F7" w:rsidRPr="00A67330" w:rsidRDefault="00CE13F7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</w:p>
    <w:p w:rsidR="00983B40" w:rsidRDefault="00983B40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  <w:r w:rsidRPr="00A67330">
        <w:rPr>
          <w:sz w:val="22"/>
          <w:szCs w:val="22"/>
        </w:rPr>
        <w:t xml:space="preserve">con sede legale in </w:t>
      </w:r>
      <w:r w:rsidR="00CE13F7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E13F7" w:rsidRPr="00A67330">
        <w:rPr>
          <w:sz w:val="22"/>
          <w:szCs w:val="22"/>
        </w:rPr>
        <w:instrText xml:space="preserve"> FORMTEXT </w:instrText>
      </w:r>
      <w:r w:rsidR="00CE13F7" w:rsidRPr="00A67330">
        <w:rPr>
          <w:sz w:val="22"/>
          <w:szCs w:val="22"/>
        </w:rPr>
      </w:r>
      <w:r w:rsidR="00CE13F7" w:rsidRPr="00A67330">
        <w:rPr>
          <w:sz w:val="22"/>
          <w:szCs w:val="22"/>
        </w:rPr>
        <w:fldChar w:fldCharType="separate"/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sz w:val="22"/>
          <w:szCs w:val="22"/>
        </w:rPr>
        <w:fldChar w:fldCharType="end"/>
      </w:r>
      <w:r w:rsidR="00CE13F7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 xml:space="preserve">Cap. </w:t>
      </w:r>
      <w:r w:rsidR="00CE13F7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E13F7" w:rsidRPr="00A67330">
        <w:rPr>
          <w:sz w:val="22"/>
          <w:szCs w:val="22"/>
        </w:rPr>
        <w:instrText xml:space="preserve"> FORMTEXT </w:instrText>
      </w:r>
      <w:r w:rsidR="00CE13F7" w:rsidRPr="00A67330">
        <w:rPr>
          <w:sz w:val="22"/>
          <w:szCs w:val="22"/>
        </w:rPr>
      </w:r>
      <w:r w:rsidR="00CE13F7" w:rsidRPr="00A67330">
        <w:rPr>
          <w:sz w:val="22"/>
          <w:szCs w:val="22"/>
        </w:rPr>
        <w:fldChar w:fldCharType="separate"/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sz w:val="22"/>
          <w:szCs w:val="22"/>
        </w:rPr>
        <w:fldChar w:fldCharType="end"/>
      </w:r>
      <w:r w:rsidR="00CE13F7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>Prov</w:t>
      </w:r>
      <w:r w:rsidR="00CE13F7" w:rsidRPr="00A67330">
        <w:rPr>
          <w:sz w:val="22"/>
          <w:szCs w:val="22"/>
        </w:rPr>
        <w:t xml:space="preserve">. </w:t>
      </w:r>
      <w:r w:rsidR="00CE13F7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E13F7" w:rsidRPr="00A67330">
        <w:rPr>
          <w:sz w:val="22"/>
          <w:szCs w:val="22"/>
        </w:rPr>
        <w:instrText xml:space="preserve"> FORMTEXT </w:instrText>
      </w:r>
      <w:r w:rsidR="00CE13F7" w:rsidRPr="00A67330">
        <w:rPr>
          <w:sz w:val="22"/>
          <w:szCs w:val="22"/>
        </w:rPr>
      </w:r>
      <w:r w:rsidR="00CE13F7" w:rsidRPr="00A67330">
        <w:rPr>
          <w:sz w:val="22"/>
          <w:szCs w:val="22"/>
        </w:rPr>
        <w:fldChar w:fldCharType="separate"/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noProof/>
          <w:sz w:val="22"/>
          <w:szCs w:val="22"/>
        </w:rPr>
        <w:t> </w:t>
      </w:r>
      <w:r w:rsidR="00CE13F7" w:rsidRPr="00A67330">
        <w:rPr>
          <w:sz w:val="22"/>
          <w:szCs w:val="22"/>
        </w:rPr>
        <w:fldChar w:fldCharType="end"/>
      </w:r>
      <w:r w:rsidR="00CE13F7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>Indirizzo</w:t>
      </w:r>
      <w:r w:rsidR="00C87F2E" w:rsidRPr="00A67330">
        <w:rPr>
          <w:sz w:val="22"/>
          <w:szCs w:val="22"/>
        </w:rPr>
        <w:t xml:space="preserve"> </w:t>
      </w:r>
      <w:r w:rsidR="00C87F2E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87F2E" w:rsidRPr="00A67330">
        <w:rPr>
          <w:sz w:val="22"/>
          <w:szCs w:val="22"/>
        </w:rPr>
        <w:instrText xml:space="preserve"> FORMTEXT </w:instrText>
      </w:r>
      <w:r w:rsidR="00C87F2E" w:rsidRPr="00A67330">
        <w:rPr>
          <w:sz w:val="22"/>
          <w:szCs w:val="22"/>
        </w:rPr>
      </w:r>
      <w:r w:rsidR="00C87F2E" w:rsidRPr="00A67330">
        <w:rPr>
          <w:sz w:val="22"/>
          <w:szCs w:val="22"/>
        </w:rPr>
        <w:fldChar w:fldCharType="separate"/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sz w:val="22"/>
          <w:szCs w:val="22"/>
        </w:rPr>
        <w:fldChar w:fldCharType="end"/>
      </w:r>
      <w:r w:rsidRPr="00A67330">
        <w:rPr>
          <w:sz w:val="22"/>
          <w:szCs w:val="22"/>
        </w:rPr>
        <w:t xml:space="preserve"> </w:t>
      </w:r>
    </w:p>
    <w:p w:rsidR="00D9757C" w:rsidRDefault="00D9757C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</w:p>
    <w:p w:rsidR="00D9757C" w:rsidRPr="00A67330" w:rsidRDefault="00AC3D05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  <w:r>
        <w:rPr>
          <w:sz w:val="22"/>
          <w:szCs w:val="22"/>
        </w:rPr>
        <w:t>avente il seguente</w:t>
      </w:r>
      <w:r w:rsidR="00D9757C">
        <w:rPr>
          <w:sz w:val="22"/>
          <w:szCs w:val="22"/>
        </w:rPr>
        <w:t xml:space="preserve"> oggetto sociale </w:t>
      </w:r>
      <w:r w:rsidR="00D9757C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9757C" w:rsidRPr="00A67330">
        <w:rPr>
          <w:sz w:val="22"/>
          <w:szCs w:val="22"/>
        </w:rPr>
        <w:instrText xml:space="preserve"> FORMTEXT </w:instrText>
      </w:r>
      <w:r w:rsidR="00D9757C" w:rsidRPr="00A67330">
        <w:rPr>
          <w:sz w:val="22"/>
          <w:szCs w:val="22"/>
        </w:rPr>
      </w:r>
      <w:r w:rsidR="00D9757C" w:rsidRPr="00A67330">
        <w:rPr>
          <w:sz w:val="22"/>
          <w:szCs w:val="22"/>
        </w:rPr>
        <w:fldChar w:fldCharType="separate"/>
      </w:r>
      <w:r w:rsidR="00D9757C" w:rsidRPr="00A67330">
        <w:rPr>
          <w:noProof/>
          <w:sz w:val="22"/>
          <w:szCs w:val="22"/>
        </w:rPr>
        <w:t> </w:t>
      </w:r>
      <w:r w:rsidR="00D9757C" w:rsidRPr="00A67330">
        <w:rPr>
          <w:noProof/>
          <w:sz w:val="22"/>
          <w:szCs w:val="22"/>
        </w:rPr>
        <w:t> </w:t>
      </w:r>
      <w:r w:rsidR="00D9757C" w:rsidRPr="00A67330">
        <w:rPr>
          <w:noProof/>
          <w:sz w:val="22"/>
          <w:szCs w:val="22"/>
        </w:rPr>
        <w:t> </w:t>
      </w:r>
      <w:r w:rsidR="00D9757C" w:rsidRPr="00A67330">
        <w:rPr>
          <w:noProof/>
          <w:sz w:val="22"/>
          <w:szCs w:val="22"/>
        </w:rPr>
        <w:t> </w:t>
      </w:r>
      <w:r w:rsidR="00D9757C" w:rsidRPr="00A67330">
        <w:rPr>
          <w:noProof/>
          <w:sz w:val="22"/>
          <w:szCs w:val="22"/>
        </w:rPr>
        <w:t> </w:t>
      </w:r>
      <w:r w:rsidR="00D9757C" w:rsidRPr="00A67330">
        <w:rPr>
          <w:sz w:val="22"/>
          <w:szCs w:val="22"/>
        </w:rPr>
        <w:fldChar w:fldCharType="end"/>
      </w:r>
    </w:p>
    <w:p w:rsidR="00C87F2E" w:rsidRPr="00A67330" w:rsidRDefault="00C87F2E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</w:p>
    <w:p w:rsidR="00D9757C" w:rsidRDefault="00983B40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  <w:r w:rsidRPr="00A67330">
        <w:rPr>
          <w:sz w:val="22"/>
          <w:szCs w:val="22"/>
        </w:rPr>
        <w:t xml:space="preserve">Tel. </w:t>
      </w:r>
      <w:r w:rsidR="00C87F2E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87F2E" w:rsidRPr="00A67330">
        <w:rPr>
          <w:sz w:val="22"/>
          <w:szCs w:val="22"/>
        </w:rPr>
        <w:instrText xml:space="preserve"> FORMTEXT </w:instrText>
      </w:r>
      <w:r w:rsidR="00C87F2E" w:rsidRPr="00A67330">
        <w:rPr>
          <w:sz w:val="22"/>
          <w:szCs w:val="22"/>
        </w:rPr>
      </w:r>
      <w:r w:rsidR="00C87F2E" w:rsidRPr="00A67330">
        <w:rPr>
          <w:sz w:val="22"/>
          <w:szCs w:val="22"/>
        </w:rPr>
        <w:fldChar w:fldCharType="separate"/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sz w:val="22"/>
          <w:szCs w:val="22"/>
        </w:rPr>
        <w:fldChar w:fldCharType="end"/>
      </w:r>
      <w:r w:rsidR="00C87F2E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 xml:space="preserve">Fax </w:t>
      </w:r>
      <w:r w:rsidR="00C87F2E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87F2E" w:rsidRPr="00A67330">
        <w:rPr>
          <w:sz w:val="22"/>
          <w:szCs w:val="22"/>
        </w:rPr>
        <w:instrText xml:space="preserve"> FORMTEXT </w:instrText>
      </w:r>
      <w:r w:rsidR="00C87F2E" w:rsidRPr="00A67330">
        <w:rPr>
          <w:sz w:val="22"/>
          <w:szCs w:val="22"/>
        </w:rPr>
      </w:r>
      <w:r w:rsidR="00C87F2E" w:rsidRPr="00A67330">
        <w:rPr>
          <w:sz w:val="22"/>
          <w:szCs w:val="22"/>
        </w:rPr>
        <w:fldChar w:fldCharType="separate"/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sz w:val="22"/>
          <w:szCs w:val="22"/>
        </w:rPr>
        <w:fldChar w:fldCharType="end"/>
      </w:r>
      <w:r w:rsidR="00C87F2E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>indirizzo email</w:t>
      </w:r>
      <w:r w:rsidR="00C87F2E" w:rsidRPr="00A67330">
        <w:rPr>
          <w:sz w:val="22"/>
          <w:szCs w:val="22"/>
        </w:rPr>
        <w:t xml:space="preserve"> </w:t>
      </w:r>
      <w:r w:rsidR="00C87F2E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87F2E" w:rsidRPr="00A67330">
        <w:rPr>
          <w:sz w:val="22"/>
          <w:szCs w:val="22"/>
        </w:rPr>
        <w:instrText xml:space="preserve"> FORMTEXT </w:instrText>
      </w:r>
      <w:r w:rsidR="00C87F2E" w:rsidRPr="00A67330">
        <w:rPr>
          <w:sz w:val="22"/>
          <w:szCs w:val="22"/>
        </w:rPr>
      </w:r>
      <w:r w:rsidR="00C87F2E" w:rsidRPr="00A67330">
        <w:rPr>
          <w:sz w:val="22"/>
          <w:szCs w:val="22"/>
        </w:rPr>
        <w:fldChar w:fldCharType="separate"/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noProof/>
          <w:sz w:val="22"/>
          <w:szCs w:val="22"/>
        </w:rPr>
        <w:t> </w:t>
      </w:r>
      <w:r w:rsidR="00C87F2E" w:rsidRPr="00A67330">
        <w:rPr>
          <w:sz w:val="22"/>
          <w:szCs w:val="22"/>
        </w:rPr>
        <w:fldChar w:fldCharType="end"/>
      </w:r>
      <w:r w:rsidR="00C4433D" w:rsidRPr="00A67330">
        <w:rPr>
          <w:sz w:val="22"/>
          <w:szCs w:val="22"/>
        </w:rPr>
        <w:t xml:space="preserve"> indirizzo PEC </w:t>
      </w:r>
      <w:r w:rsidR="00C4433D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4433D" w:rsidRPr="00A67330">
        <w:rPr>
          <w:sz w:val="22"/>
          <w:szCs w:val="22"/>
        </w:rPr>
        <w:instrText xml:space="preserve"> FORMTEXT </w:instrText>
      </w:r>
      <w:r w:rsidR="00C4433D" w:rsidRPr="00A67330">
        <w:rPr>
          <w:sz w:val="22"/>
          <w:szCs w:val="22"/>
        </w:rPr>
      </w:r>
      <w:r w:rsidR="00C4433D" w:rsidRPr="00A67330">
        <w:rPr>
          <w:sz w:val="22"/>
          <w:szCs w:val="22"/>
        </w:rPr>
        <w:fldChar w:fldCharType="separate"/>
      </w:r>
      <w:r w:rsidR="00C4433D" w:rsidRPr="00A67330">
        <w:rPr>
          <w:noProof/>
          <w:sz w:val="22"/>
          <w:szCs w:val="22"/>
        </w:rPr>
        <w:t> </w:t>
      </w:r>
      <w:r w:rsidR="00C4433D" w:rsidRPr="00A67330">
        <w:rPr>
          <w:noProof/>
          <w:sz w:val="22"/>
          <w:szCs w:val="22"/>
        </w:rPr>
        <w:t> </w:t>
      </w:r>
      <w:r w:rsidR="00C4433D" w:rsidRPr="00A67330">
        <w:rPr>
          <w:noProof/>
          <w:sz w:val="22"/>
          <w:szCs w:val="22"/>
        </w:rPr>
        <w:t> </w:t>
      </w:r>
      <w:r w:rsidR="00C4433D" w:rsidRPr="00A67330">
        <w:rPr>
          <w:noProof/>
          <w:sz w:val="22"/>
          <w:szCs w:val="22"/>
        </w:rPr>
        <w:t> </w:t>
      </w:r>
      <w:r w:rsidR="00C4433D" w:rsidRPr="00A67330">
        <w:rPr>
          <w:noProof/>
          <w:sz w:val="22"/>
          <w:szCs w:val="22"/>
        </w:rPr>
        <w:t> </w:t>
      </w:r>
      <w:r w:rsidR="00C4433D" w:rsidRPr="00A67330">
        <w:rPr>
          <w:sz w:val="22"/>
          <w:szCs w:val="22"/>
        </w:rPr>
        <w:fldChar w:fldCharType="end"/>
      </w:r>
      <w:r w:rsidR="00D9757C">
        <w:rPr>
          <w:sz w:val="22"/>
          <w:szCs w:val="22"/>
        </w:rPr>
        <w:t xml:space="preserve"> </w:t>
      </w:r>
    </w:p>
    <w:p w:rsidR="00D9757C" w:rsidRDefault="00D9757C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</w:p>
    <w:p w:rsidR="00983B40" w:rsidRPr="00A67330" w:rsidRDefault="00D9757C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  <w:r>
        <w:rPr>
          <w:sz w:val="22"/>
          <w:szCs w:val="22"/>
        </w:rPr>
        <w:t xml:space="preserve">(nominativo e cell di riferimento </w:t>
      </w:r>
      <w:r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A67330">
        <w:rPr>
          <w:sz w:val="22"/>
          <w:szCs w:val="22"/>
        </w:rPr>
        <w:instrText xml:space="preserve"> FORMTEXT </w:instrText>
      </w:r>
      <w:r w:rsidRPr="00A67330">
        <w:rPr>
          <w:sz w:val="22"/>
          <w:szCs w:val="22"/>
        </w:rPr>
      </w:r>
      <w:r w:rsidRPr="00A67330">
        <w:rPr>
          <w:sz w:val="22"/>
          <w:szCs w:val="22"/>
        </w:rPr>
        <w:fldChar w:fldCharType="separate"/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)</w:t>
      </w:r>
    </w:p>
    <w:p w:rsidR="0086516B" w:rsidRPr="00A67330" w:rsidRDefault="0086516B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</w:p>
    <w:p w:rsidR="00C87F2E" w:rsidRPr="00A67330" w:rsidRDefault="00C87F2E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  <w:r w:rsidRPr="00A67330">
        <w:rPr>
          <w:sz w:val="22"/>
          <w:szCs w:val="22"/>
        </w:rPr>
        <w:t xml:space="preserve">Codice fiscale </w:t>
      </w:r>
      <w:r w:rsidR="0086516B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6516B" w:rsidRPr="00A67330">
        <w:rPr>
          <w:sz w:val="22"/>
          <w:szCs w:val="22"/>
        </w:rPr>
        <w:instrText xml:space="preserve"> FORMTEXT </w:instrText>
      </w:r>
      <w:r w:rsidR="0086516B" w:rsidRPr="00A67330">
        <w:rPr>
          <w:sz w:val="22"/>
          <w:szCs w:val="22"/>
        </w:rPr>
      </w:r>
      <w:r w:rsidR="0086516B" w:rsidRPr="00A67330">
        <w:rPr>
          <w:sz w:val="22"/>
          <w:szCs w:val="22"/>
        </w:rPr>
        <w:fldChar w:fldCharType="separate"/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sz w:val="22"/>
          <w:szCs w:val="22"/>
        </w:rPr>
        <w:fldChar w:fldCharType="end"/>
      </w:r>
      <w:r w:rsidR="0086516B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 xml:space="preserve">Partita IVA </w:t>
      </w:r>
      <w:r w:rsidR="0086516B" w:rsidRPr="00A67330"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6516B" w:rsidRPr="00A67330">
        <w:rPr>
          <w:sz w:val="22"/>
          <w:szCs w:val="22"/>
        </w:rPr>
        <w:instrText xml:space="preserve"> FORMTEXT </w:instrText>
      </w:r>
      <w:r w:rsidR="0086516B" w:rsidRPr="00A67330">
        <w:rPr>
          <w:sz w:val="22"/>
          <w:szCs w:val="22"/>
        </w:rPr>
      </w:r>
      <w:r w:rsidR="0086516B" w:rsidRPr="00A67330">
        <w:rPr>
          <w:sz w:val="22"/>
          <w:szCs w:val="22"/>
        </w:rPr>
        <w:fldChar w:fldCharType="separate"/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noProof/>
          <w:sz w:val="22"/>
          <w:szCs w:val="22"/>
        </w:rPr>
        <w:t> </w:t>
      </w:r>
      <w:r w:rsidR="0086516B" w:rsidRPr="00A67330">
        <w:rPr>
          <w:sz w:val="22"/>
          <w:szCs w:val="22"/>
        </w:rPr>
        <w:fldChar w:fldCharType="end"/>
      </w:r>
    </w:p>
    <w:p w:rsidR="0086516B" w:rsidRPr="00A67330" w:rsidRDefault="0086516B" w:rsidP="00983B40">
      <w:pPr>
        <w:autoSpaceDE w:val="0"/>
        <w:autoSpaceDN w:val="0"/>
        <w:adjustRightInd w:val="0"/>
        <w:spacing w:line="120" w:lineRule="atLeast"/>
        <w:rPr>
          <w:sz w:val="22"/>
          <w:szCs w:val="22"/>
        </w:rPr>
      </w:pPr>
    </w:p>
    <w:p w:rsidR="00E7276D" w:rsidRPr="00A67330" w:rsidRDefault="00D838BF" w:rsidP="0094528E">
      <w:pPr>
        <w:jc w:val="center"/>
        <w:rPr>
          <w:b/>
          <w:bCs/>
          <w:sz w:val="22"/>
          <w:szCs w:val="22"/>
        </w:rPr>
      </w:pPr>
      <w:r w:rsidRPr="00A67330">
        <w:rPr>
          <w:b/>
          <w:bCs/>
          <w:sz w:val="22"/>
          <w:szCs w:val="22"/>
        </w:rPr>
        <w:t xml:space="preserve">MANIFESTA IL PROPRIO INTERESSE </w:t>
      </w:r>
    </w:p>
    <w:p w:rsidR="00E7276D" w:rsidRPr="00A67330" w:rsidRDefault="00E7276D" w:rsidP="0094528E">
      <w:pPr>
        <w:jc w:val="center"/>
        <w:rPr>
          <w:b/>
          <w:bCs/>
          <w:sz w:val="22"/>
          <w:szCs w:val="22"/>
        </w:rPr>
      </w:pPr>
    </w:p>
    <w:p w:rsidR="00E7276D" w:rsidRPr="00A67330" w:rsidRDefault="0090097F" w:rsidP="00E7276D">
      <w:pPr>
        <w:jc w:val="both"/>
        <w:rPr>
          <w:color w:val="FF0000"/>
          <w:sz w:val="22"/>
          <w:szCs w:val="22"/>
        </w:rPr>
      </w:pPr>
      <w:r>
        <w:rPr>
          <w:bCs/>
          <w:sz w:val="22"/>
          <w:szCs w:val="22"/>
        </w:rPr>
        <w:t xml:space="preserve">ad assumere </w:t>
      </w:r>
      <w:r w:rsidR="009A04B4" w:rsidRPr="00A67330">
        <w:rPr>
          <w:bCs/>
          <w:sz w:val="22"/>
          <w:szCs w:val="22"/>
        </w:rPr>
        <w:t>le attività in oggetto</w:t>
      </w:r>
      <w:r w:rsidR="00933610" w:rsidRPr="00A67330">
        <w:rPr>
          <w:sz w:val="22"/>
          <w:szCs w:val="22"/>
        </w:rPr>
        <w:t>,</w:t>
      </w:r>
      <w:r w:rsidR="003947C5" w:rsidRPr="00A67330">
        <w:rPr>
          <w:sz w:val="22"/>
          <w:szCs w:val="22"/>
        </w:rPr>
        <w:t xml:space="preserve"> come da avviso pubblicato sul sito del Consorzio di Bonifica Pianura di Ferrara</w:t>
      </w:r>
      <w:r w:rsidR="003867B7" w:rsidRPr="00A67330">
        <w:rPr>
          <w:sz w:val="22"/>
          <w:szCs w:val="22"/>
        </w:rPr>
        <w:t>.</w:t>
      </w:r>
    </w:p>
    <w:p w:rsidR="0019427A" w:rsidRPr="00A67330" w:rsidRDefault="0019427A" w:rsidP="00C137CC">
      <w:pPr>
        <w:pStyle w:val="sche3"/>
        <w:widowControl/>
        <w:overflowPunct/>
        <w:autoSpaceDE/>
        <w:textAlignment w:val="auto"/>
        <w:rPr>
          <w:sz w:val="22"/>
          <w:szCs w:val="22"/>
          <w:lang w:val="it-IT"/>
        </w:rPr>
      </w:pPr>
    </w:p>
    <w:p w:rsidR="008E3DFA" w:rsidRPr="00A67330" w:rsidRDefault="003867B7" w:rsidP="0019427A">
      <w:pPr>
        <w:jc w:val="both"/>
        <w:rPr>
          <w:sz w:val="22"/>
          <w:szCs w:val="22"/>
        </w:rPr>
      </w:pPr>
      <w:r w:rsidRPr="00A67330">
        <w:rPr>
          <w:sz w:val="22"/>
          <w:szCs w:val="22"/>
        </w:rPr>
        <w:t>I</w:t>
      </w:r>
      <w:r w:rsidR="0019427A" w:rsidRPr="00A67330">
        <w:rPr>
          <w:sz w:val="22"/>
          <w:szCs w:val="22"/>
        </w:rPr>
        <w:t>l sottoscritto, nella qualità più sopra indicata, ai sensi degli artt. 46 e 47 del D.P.R. n.</w:t>
      </w:r>
      <w:r w:rsidR="005D0406" w:rsidRPr="00A67330">
        <w:rPr>
          <w:sz w:val="22"/>
          <w:szCs w:val="22"/>
        </w:rPr>
        <w:t xml:space="preserve"> </w:t>
      </w:r>
      <w:r w:rsidR="0019427A" w:rsidRPr="00A67330">
        <w:rPr>
          <w:sz w:val="22"/>
          <w:szCs w:val="22"/>
        </w:rPr>
        <w:t>445/2000, consapevole delle sanzioni penali previste per il caso di dichiarazioni mendaci, come stabilito dall’art.</w:t>
      </w:r>
      <w:r w:rsidR="005D0406" w:rsidRPr="00A67330">
        <w:rPr>
          <w:sz w:val="22"/>
          <w:szCs w:val="22"/>
        </w:rPr>
        <w:t xml:space="preserve"> </w:t>
      </w:r>
      <w:r w:rsidR="0019427A" w:rsidRPr="00A67330">
        <w:rPr>
          <w:sz w:val="22"/>
          <w:szCs w:val="22"/>
        </w:rPr>
        <w:t xml:space="preserve">76 del </w:t>
      </w:r>
      <w:r w:rsidRPr="00A67330">
        <w:rPr>
          <w:sz w:val="22"/>
          <w:szCs w:val="22"/>
        </w:rPr>
        <w:t xml:space="preserve">D.P.R. n. 445/2000, </w:t>
      </w:r>
      <w:r w:rsidR="0019427A" w:rsidRPr="00A67330">
        <w:rPr>
          <w:sz w:val="22"/>
          <w:szCs w:val="22"/>
        </w:rPr>
        <w:t xml:space="preserve">nonché delle conseguenze amministrative di decadenza dei benefici conseguiti a seguito dell’eventuale provvedimento di </w:t>
      </w:r>
      <w:r w:rsidR="003A3AD8" w:rsidRPr="00A67330">
        <w:rPr>
          <w:sz w:val="22"/>
          <w:szCs w:val="22"/>
        </w:rPr>
        <w:t>affidamento</w:t>
      </w:r>
      <w:r w:rsidR="0019427A" w:rsidRPr="00A67330">
        <w:rPr>
          <w:sz w:val="22"/>
          <w:szCs w:val="22"/>
        </w:rPr>
        <w:t>,</w:t>
      </w:r>
    </w:p>
    <w:p w:rsidR="0019427A" w:rsidRPr="00A67330" w:rsidRDefault="0019427A" w:rsidP="0019427A">
      <w:pPr>
        <w:jc w:val="both"/>
        <w:rPr>
          <w:sz w:val="22"/>
          <w:szCs w:val="22"/>
        </w:rPr>
      </w:pPr>
      <w:r w:rsidRPr="00A67330">
        <w:rPr>
          <w:sz w:val="22"/>
          <w:szCs w:val="22"/>
        </w:rPr>
        <w:t xml:space="preserve">  </w:t>
      </w:r>
    </w:p>
    <w:p w:rsidR="00C137CC" w:rsidRPr="00A67330" w:rsidRDefault="00C137CC" w:rsidP="00C137CC">
      <w:pPr>
        <w:widowControl w:val="0"/>
        <w:spacing w:line="360" w:lineRule="auto"/>
        <w:jc w:val="center"/>
        <w:rPr>
          <w:sz w:val="22"/>
          <w:szCs w:val="22"/>
        </w:rPr>
      </w:pPr>
      <w:r w:rsidRPr="00A67330">
        <w:rPr>
          <w:b/>
          <w:sz w:val="22"/>
          <w:szCs w:val="22"/>
        </w:rPr>
        <w:t>DICHIARA:</w:t>
      </w:r>
    </w:p>
    <w:p w:rsidR="00AD48F9" w:rsidRPr="00A67330" w:rsidRDefault="00263AB3" w:rsidP="00AD48F9">
      <w:pPr>
        <w:pStyle w:val="Contenutotabella"/>
        <w:jc w:val="both"/>
        <w:rPr>
          <w:rFonts w:eastAsia="Arial"/>
          <w:sz w:val="22"/>
          <w:szCs w:val="22"/>
        </w:rPr>
      </w:pPr>
      <w:r w:rsidRPr="00A67330">
        <w:rPr>
          <w:sz w:val="22"/>
          <w:szCs w:val="22"/>
        </w:rPr>
        <w:t xml:space="preserve">-- </w:t>
      </w:r>
      <w:r w:rsidR="00B46AE2" w:rsidRPr="00A67330">
        <w:rPr>
          <w:sz w:val="22"/>
          <w:szCs w:val="22"/>
        </w:rPr>
        <w:t>che l’</w:t>
      </w:r>
      <w:r w:rsidR="00FB40CE" w:rsidRPr="00A67330">
        <w:rPr>
          <w:sz w:val="22"/>
          <w:szCs w:val="22"/>
        </w:rPr>
        <w:t xml:space="preserve">Associazione che rappresento </w:t>
      </w:r>
      <w:r w:rsidR="00AD48F9" w:rsidRPr="00A67330">
        <w:rPr>
          <w:sz w:val="22"/>
          <w:szCs w:val="22"/>
        </w:rPr>
        <w:t>è un</w:t>
      </w:r>
      <w:r w:rsidR="0090097F">
        <w:rPr>
          <w:sz w:val="22"/>
          <w:szCs w:val="22"/>
        </w:rPr>
        <w:t>’</w:t>
      </w:r>
      <w:r w:rsidR="00AD48F9" w:rsidRPr="00A67330">
        <w:rPr>
          <w:rFonts w:eastAsia="Arial"/>
          <w:sz w:val="22"/>
          <w:szCs w:val="22"/>
        </w:rPr>
        <w:t>associazioni piscatoria di cui all'articolo 7 della L.R. n. 11/2012 ed è in possesso delle seguenti caratteristiche:</w:t>
      </w:r>
    </w:p>
    <w:p w:rsidR="00AD48F9" w:rsidRPr="00A67330" w:rsidRDefault="00AD48F9" w:rsidP="00AD48F9">
      <w:pPr>
        <w:pStyle w:val="Contenutotabella"/>
        <w:jc w:val="both"/>
        <w:rPr>
          <w:rFonts w:eastAsia="Arial"/>
          <w:sz w:val="22"/>
          <w:szCs w:val="22"/>
        </w:rPr>
      </w:pPr>
    </w:p>
    <w:p w:rsidR="00AD48F9" w:rsidRPr="00A67330" w:rsidRDefault="00AD48F9" w:rsidP="00AD48F9">
      <w:pPr>
        <w:pStyle w:val="Standard"/>
        <w:numPr>
          <w:ilvl w:val="0"/>
          <w:numId w:val="28"/>
        </w:numPr>
        <w:autoSpaceDE w:val="0"/>
        <w:ind w:left="0" w:firstLine="0"/>
        <w:jc w:val="both"/>
        <w:rPr>
          <w:rFonts w:eastAsia="Arial"/>
          <w:sz w:val="22"/>
          <w:szCs w:val="22"/>
        </w:rPr>
      </w:pPr>
      <w:r w:rsidRPr="00A67330">
        <w:rPr>
          <w:rFonts w:eastAsia="Arial"/>
          <w:sz w:val="22"/>
          <w:szCs w:val="22"/>
        </w:rPr>
        <w:t>non persegue fini di lucro</w:t>
      </w:r>
      <w:r w:rsidR="005D1266" w:rsidRPr="00A67330">
        <w:rPr>
          <w:rFonts w:eastAsia="Arial"/>
          <w:sz w:val="22"/>
          <w:szCs w:val="22"/>
        </w:rPr>
        <w:t>,</w:t>
      </w:r>
      <w:r w:rsidRPr="00A67330">
        <w:rPr>
          <w:rFonts w:eastAsia="Arial"/>
          <w:sz w:val="22"/>
          <w:szCs w:val="22"/>
        </w:rPr>
        <w:t xml:space="preserve"> ha ordinamento democratico e </w:t>
      </w:r>
      <w:r w:rsidR="005D1266" w:rsidRPr="00A67330">
        <w:rPr>
          <w:rFonts w:eastAsia="Arial"/>
          <w:sz w:val="22"/>
          <w:szCs w:val="22"/>
        </w:rPr>
        <w:t xml:space="preserve">ha </w:t>
      </w:r>
      <w:r w:rsidRPr="00A67330">
        <w:rPr>
          <w:rFonts w:eastAsia="Arial"/>
          <w:sz w:val="22"/>
          <w:szCs w:val="22"/>
        </w:rPr>
        <w:t>stabile organizzazione a tutela degli interessi dei pescatori;</w:t>
      </w:r>
    </w:p>
    <w:p w:rsidR="00AD48F9" w:rsidRPr="00A67330" w:rsidRDefault="00AD48F9" w:rsidP="00AD48F9">
      <w:pPr>
        <w:pStyle w:val="Standard"/>
        <w:autoSpaceDE w:val="0"/>
        <w:jc w:val="both"/>
        <w:rPr>
          <w:rFonts w:eastAsia="Arial"/>
          <w:sz w:val="22"/>
          <w:szCs w:val="22"/>
        </w:rPr>
      </w:pPr>
    </w:p>
    <w:p w:rsidR="00AD48F9" w:rsidRPr="00A67330" w:rsidRDefault="005D1266" w:rsidP="00AD48F9">
      <w:pPr>
        <w:pStyle w:val="Standard"/>
        <w:numPr>
          <w:ilvl w:val="0"/>
          <w:numId w:val="28"/>
        </w:numPr>
        <w:autoSpaceDE w:val="0"/>
        <w:ind w:left="0" w:firstLine="0"/>
        <w:jc w:val="both"/>
        <w:rPr>
          <w:rFonts w:eastAsia="Arial"/>
          <w:sz w:val="22"/>
          <w:szCs w:val="22"/>
        </w:rPr>
      </w:pPr>
      <w:r w:rsidRPr="00A67330">
        <w:rPr>
          <w:rFonts w:eastAsia="Arial"/>
          <w:sz w:val="22"/>
          <w:szCs w:val="22"/>
        </w:rPr>
        <w:t>è</w:t>
      </w:r>
      <w:r w:rsidR="00AD48F9" w:rsidRPr="00A67330">
        <w:rPr>
          <w:rFonts w:eastAsia="Arial"/>
          <w:sz w:val="22"/>
          <w:szCs w:val="22"/>
        </w:rPr>
        <w:t xml:space="preserve"> in possesso dei requisiti di cui alla L.R. n. 34/2002 (Norme per la valorizzazione delle associazioni di promozione sociale. Abrogazione della L.R. n. 10/1995 (Norme per la promozione e la valorizzazione dell'associazionismo)) o dei requisiti di cui alla Legge n. 383/2000 (Disciplina delle associazioni di promozione sociale) ed </w:t>
      </w:r>
      <w:r w:rsidRPr="00A67330">
        <w:rPr>
          <w:rFonts w:eastAsia="Arial"/>
          <w:sz w:val="22"/>
          <w:szCs w:val="22"/>
        </w:rPr>
        <w:t>è iscritta</w:t>
      </w:r>
      <w:r w:rsidR="00AD48F9" w:rsidRPr="00A67330">
        <w:rPr>
          <w:rFonts w:eastAsia="Arial"/>
          <w:sz w:val="22"/>
          <w:szCs w:val="22"/>
        </w:rPr>
        <w:t xml:space="preserve"> nei relativi registri;</w:t>
      </w:r>
    </w:p>
    <w:p w:rsidR="00AD48F9" w:rsidRPr="00A67330" w:rsidRDefault="00AD48F9" w:rsidP="00AD48F9">
      <w:pPr>
        <w:pStyle w:val="Standard"/>
        <w:autoSpaceDE w:val="0"/>
        <w:jc w:val="both"/>
        <w:rPr>
          <w:rFonts w:eastAsia="Arial"/>
          <w:sz w:val="22"/>
          <w:szCs w:val="22"/>
        </w:rPr>
      </w:pPr>
    </w:p>
    <w:p w:rsidR="009A186F" w:rsidRPr="00A67330" w:rsidRDefault="005D1266" w:rsidP="009A186F">
      <w:pPr>
        <w:pStyle w:val="Standard"/>
        <w:numPr>
          <w:ilvl w:val="0"/>
          <w:numId w:val="28"/>
        </w:numPr>
        <w:autoSpaceDE w:val="0"/>
        <w:ind w:left="0" w:firstLine="0"/>
        <w:jc w:val="both"/>
        <w:rPr>
          <w:rFonts w:eastAsia="Arial"/>
          <w:sz w:val="22"/>
          <w:szCs w:val="22"/>
        </w:rPr>
      </w:pPr>
      <w:r w:rsidRPr="00A67330">
        <w:rPr>
          <w:rFonts w:eastAsia="Arial"/>
          <w:sz w:val="22"/>
          <w:szCs w:val="22"/>
        </w:rPr>
        <w:t>è</w:t>
      </w:r>
      <w:r w:rsidR="00AD48F9" w:rsidRPr="00A67330">
        <w:rPr>
          <w:rFonts w:eastAsia="Arial"/>
          <w:sz w:val="22"/>
          <w:szCs w:val="22"/>
        </w:rPr>
        <w:t xml:space="preserve"> costituit</w:t>
      </w:r>
      <w:r w:rsidRPr="00A67330">
        <w:rPr>
          <w:rFonts w:eastAsia="Arial"/>
          <w:sz w:val="22"/>
          <w:szCs w:val="22"/>
        </w:rPr>
        <w:t>a</w:t>
      </w:r>
      <w:r w:rsidR="00AD48F9" w:rsidRPr="00A67330">
        <w:rPr>
          <w:rFonts w:eastAsia="Arial"/>
          <w:sz w:val="22"/>
          <w:szCs w:val="22"/>
        </w:rPr>
        <w:t xml:space="preserve"> e svolge prevalentemente attività specifiche in materia di tutela della fauna ittica e di promozione della pesca da almeno un anno</w:t>
      </w:r>
      <w:r w:rsidR="00766893">
        <w:rPr>
          <w:rFonts w:eastAsia="Arial"/>
          <w:sz w:val="22"/>
          <w:szCs w:val="22"/>
        </w:rPr>
        <w:t>;</w:t>
      </w:r>
    </w:p>
    <w:p w:rsidR="009A186F" w:rsidRPr="00A67330" w:rsidRDefault="009A186F" w:rsidP="009A186F">
      <w:pPr>
        <w:pStyle w:val="Standard"/>
        <w:autoSpaceDE w:val="0"/>
        <w:jc w:val="both"/>
        <w:rPr>
          <w:rFonts w:eastAsia="Arial"/>
          <w:sz w:val="22"/>
          <w:szCs w:val="22"/>
        </w:rPr>
      </w:pPr>
    </w:p>
    <w:p w:rsidR="00E14FD8" w:rsidRPr="00A67330" w:rsidRDefault="00BF58E2" w:rsidP="009A186F">
      <w:pPr>
        <w:pStyle w:val="Standard"/>
        <w:numPr>
          <w:ilvl w:val="0"/>
          <w:numId w:val="28"/>
        </w:numPr>
        <w:autoSpaceDE w:val="0"/>
        <w:ind w:left="0" w:firstLine="0"/>
        <w:jc w:val="both"/>
        <w:rPr>
          <w:rFonts w:eastAsia="Arial"/>
          <w:sz w:val="22"/>
          <w:szCs w:val="22"/>
        </w:rPr>
      </w:pPr>
      <w:r w:rsidRPr="00A67330">
        <w:rPr>
          <w:sz w:val="22"/>
          <w:szCs w:val="22"/>
        </w:rPr>
        <w:t>ha sede nella Provincia di Ferrara</w:t>
      </w:r>
      <w:r w:rsidR="004706BC" w:rsidRPr="00A67330">
        <w:rPr>
          <w:sz w:val="22"/>
          <w:szCs w:val="22"/>
        </w:rPr>
        <w:t>, come più sopra indicato</w:t>
      </w:r>
      <w:r w:rsidR="00766893">
        <w:rPr>
          <w:sz w:val="22"/>
          <w:szCs w:val="22"/>
        </w:rPr>
        <w:t>.</w:t>
      </w:r>
    </w:p>
    <w:p w:rsidR="00B46AE2" w:rsidRPr="00A67330" w:rsidRDefault="00B46AE2" w:rsidP="00263AB3">
      <w:pPr>
        <w:tabs>
          <w:tab w:val="num" w:pos="72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0097F" w:rsidRDefault="0090097F" w:rsidP="00F47743">
      <w:pPr>
        <w:jc w:val="both"/>
        <w:rPr>
          <w:spacing w:val="-2"/>
          <w:sz w:val="22"/>
          <w:szCs w:val="22"/>
        </w:rPr>
      </w:pPr>
    </w:p>
    <w:p w:rsidR="00F47743" w:rsidRPr="00C503B9" w:rsidRDefault="0090097F" w:rsidP="00F47743">
      <w:pPr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-- </w:t>
      </w:r>
      <w:r w:rsidR="00F47743">
        <w:rPr>
          <w:spacing w:val="-2"/>
          <w:sz w:val="22"/>
          <w:szCs w:val="22"/>
        </w:rPr>
        <w:t>che l’</w:t>
      </w:r>
      <w:r w:rsidR="00F47743" w:rsidRPr="00F47743">
        <w:t xml:space="preserve">elenco delle operazioni già </w:t>
      </w:r>
      <w:r w:rsidR="00F47743" w:rsidRPr="00C503B9">
        <w:rPr>
          <w:sz w:val="22"/>
          <w:szCs w:val="22"/>
        </w:rPr>
        <w:t xml:space="preserve">svolte in passato analoghe a quelle richieste al punto “1” dell’avviso pubblicato sul sito del Consorzio di Bonifica Pianura di Ferrara </w:t>
      </w:r>
      <w:r w:rsidR="00A75299" w:rsidRPr="00C503B9">
        <w:rPr>
          <w:sz w:val="22"/>
          <w:szCs w:val="22"/>
        </w:rPr>
        <w:t xml:space="preserve">è veritiero e </w:t>
      </w:r>
      <w:r w:rsidR="00661FD6" w:rsidRPr="00C503B9">
        <w:rPr>
          <w:sz w:val="22"/>
          <w:szCs w:val="22"/>
        </w:rPr>
        <w:t>comprovabile a richiesta di codesto Consorzio</w:t>
      </w:r>
      <w:r w:rsidR="00F47743" w:rsidRPr="00C503B9">
        <w:rPr>
          <w:sz w:val="22"/>
          <w:szCs w:val="22"/>
        </w:rPr>
        <w:t>;</w:t>
      </w:r>
    </w:p>
    <w:p w:rsidR="004D0F5B" w:rsidRPr="00C503B9" w:rsidRDefault="004D0F5B" w:rsidP="00F47743">
      <w:pPr>
        <w:jc w:val="both"/>
        <w:rPr>
          <w:sz w:val="22"/>
          <w:szCs w:val="22"/>
        </w:rPr>
      </w:pPr>
    </w:p>
    <w:p w:rsidR="0090097F" w:rsidRPr="00C503B9" w:rsidRDefault="0090097F" w:rsidP="0090097F">
      <w:pPr>
        <w:jc w:val="both"/>
        <w:rPr>
          <w:spacing w:val="-2"/>
          <w:sz w:val="22"/>
          <w:szCs w:val="22"/>
        </w:rPr>
      </w:pPr>
      <w:r w:rsidRPr="00C503B9">
        <w:rPr>
          <w:spacing w:val="-2"/>
          <w:sz w:val="22"/>
          <w:szCs w:val="22"/>
        </w:rPr>
        <w:t>-- che possiede mezzi e personale idonei e sufficienti a garantire le operazioni di recupero sull’intero territorio di competenza del Consorzio;</w:t>
      </w:r>
    </w:p>
    <w:p w:rsidR="0090097F" w:rsidRPr="00C503B9" w:rsidRDefault="0090097F" w:rsidP="0090097F">
      <w:pPr>
        <w:jc w:val="both"/>
        <w:rPr>
          <w:spacing w:val="-2"/>
          <w:sz w:val="22"/>
          <w:szCs w:val="22"/>
        </w:rPr>
      </w:pPr>
    </w:p>
    <w:p w:rsidR="004D0F5B" w:rsidRPr="00C503B9" w:rsidRDefault="004D0F5B" w:rsidP="00F47743">
      <w:pPr>
        <w:jc w:val="both"/>
        <w:rPr>
          <w:sz w:val="22"/>
          <w:szCs w:val="22"/>
        </w:rPr>
      </w:pPr>
      <w:r w:rsidRPr="00C503B9">
        <w:rPr>
          <w:sz w:val="22"/>
          <w:szCs w:val="22"/>
        </w:rPr>
        <w:t xml:space="preserve">-- che </w:t>
      </w:r>
      <w:r w:rsidR="00C503B9" w:rsidRPr="00C503B9">
        <w:rPr>
          <w:sz w:val="22"/>
          <w:szCs w:val="22"/>
        </w:rPr>
        <w:t>gli elenchi</w:t>
      </w:r>
      <w:r w:rsidRPr="00C503B9">
        <w:rPr>
          <w:sz w:val="22"/>
          <w:szCs w:val="22"/>
        </w:rPr>
        <w:t xml:space="preserve"> dei mezzi in possesso o comunque in </w:t>
      </w:r>
      <w:r w:rsidR="0090097F" w:rsidRPr="00C503B9">
        <w:rPr>
          <w:sz w:val="22"/>
          <w:szCs w:val="22"/>
        </w:rPr>
        <w:t>disponibilità</w:t>
      </w:r>
      <w:r w:rsidRPr="00C503B9">
        <w:rPr>
          <w:sz w:val="22"/>
          <w:szCs w:val="22"/>
        </w:rPr>
        <w:t>, e del personale volontario disponibile da dedicare alle operazioni contenut</w:t>
      </w:r>
      <w:r w:rsidR="00C503B9" w:rsidRPr="00C503B9">
        <w:rPr>
          <w:sz w:val="22"/>
          <w:szCs w:val="22"/>
        </w:rPr>
        <w:t>i</w:t>
      </w:r>
      <w:r w:rsidRPr="00C503B9">
        <w:rPr>
          <w:sz w:val="22"/>
          <w:szCs w:val="22"/>
        </w:rPr>
        <w:t xml:space="preserve"> nella proposta operativa allegat</w:t>
      </w:r>
      <w:r w:rsidR="00A75299" w:rsidRPr="00C503B9">
        <w:rPr>
          <w:sz w:val="22"/>
          <w:szCs w:val="22"/>
        </w:rPr>
        <w:t>a</w:t>
      </w:r>
      <w:r w:rsidRPr="00C503B9">
        <w:rPr>
          <w:sz w:val="22"/>
          <w:szCs w:val="22"/>
        </w:rPr>
        <w:t xml:space="preserve"> alla presente istanza</w:t>
      </w:r>
      <w:r w:rsidR="00A75299" w:rsidRPr="00C503B9">
        <w:rPr>
          <w:sz w:val="22"/>
          <w:szCs w:val="22"/>
        </w:rPr>
        <w:t xml:space="preserve"> corrisponde al</w:t>
      </w:r>
      <w:r w:rsidR="00661FD6" w:rsidRPr="00C503B9">
        <w:rPr>
          <w:sz w:val="22"/>
          <w:szCs w:val="22"/>
        </w:rPr>
        <w:t>le reali disponibilità dell’Associazione</w:t>
      </w:r>
      <w:r w:rsidR="00810EF6" w:rsidRPr="00C503B9">
        <w:rPr>
          <w:sz w:val="22"/>
          <w:szCs w:val="22"/>
        </w:rPr>
        <w:t xml:space="preserve"> ed è comprovabile a richiesta di codesto Consorzio</w:t>
      </w:r>
      <w:r w:rsidRPr="00C503B9">
        <w:rPr>
          <w:sz w:val="22"/>
          <w:szCs w:val="22"/>
        </w:rPr>
        <w:t>;</w:t>
      </w:r>
    </w:p>
    <w:p w:rsidR="00146D97" w:rsidRPr="00C503B9" w:rsidRDefault="00146D97" w:rsidP="00F47743">
      <w:pPr>
        <w:jc w:val="both"/>
        <w:rPr>
          <w:sz w:val="22"/>
          <w:szCs w:val="22"/>
        </w:rPr>
      </w:pPr>
    </w:p>
    <w:p w:rsidR="00F47743" w:rsidRPr="00C503B9" w:rsidRDefault="00146D97" w:rsidP="00146D97">
      <w:pPr>
        <w:jc w:val="both"/>
        <w:rPr>
          <w:color w:val="FF0000"/>
          <w:sz w:val="22"/>
          <w:szCs w:val="22"/>
        </w:rPr>
      </w:pPr>
      <w:r w:rsidRPr="00C503B9">
        <w:rPr>
          <w:sz w:val="22"/>
          <w:szCs w:val="22"/>
        </w:rPr>
        <w:t>-- che lo statuto dell’Associazione allegato alla presente istanza è aggiornato e corrisponde ad oggi alla realtà dell’Associazione;</w:t>
      </w:r>
    </w:p>
    <w:p w:rsidR="00F47743" w:rsidRPr="00C503B9" w:rsidRDefault="00F47743" w:rsidP="00A67330">
      <w:pPr>
        <w:pStyle w:val="sche3"/>
        <w:suppressAutoHyphens w:val="0"/>
        <w:autoSpaceDN w:val="0"/>
        <w:adjustRightInd w:val="0"/>
        <w:spacing w:line="120" w:lineRule="atLeast"/>
        <w:rPr>
          <w:spacing w:val="-2"/>
          <w:sz w:val="22"/>
          <w:szCs w:val="22"/>
          <w:lang w:val="it-IT"/>
        </w:rPr>
      </w:pPr>
    </w:p>
    <w:p w:rsidR="0067360C" w:rsidRPr="00C503B9" w:rsidRDefault="00F47743" w:rsidP="00A67330">
      <w:pPr>
        <w:pStyle w:val="sche3"/>
        <w:suppressAutoHyphens w:val="0"/>
        <w:autoSpaceDN w:val="0"/>
        <w:adjustRightInd w:val="0"/>
        <w:spacing w:line="120" w:lineRule="atLeast"/>
        <w:rPr>
          <w:spacing w:val="-2"/>
          <w:sz w:val="22"/>
          <w:szCs w:val="22"/>
          <w:lang w:val="it-IT"/>
        </w:rPr>
      </w:pPr>
      <w:r w:rsidRPr="00C503B9">
        <w:rPr>
          <w:spacing w:val="-2"/>
          <w:sz w:val="22"/>
          <w:szCs w:val="22"/>
          <w:lang w:val="it-IT"/>
        </w:rPr>
        <w:t xml:space="preserve">-- </w:t>
      </w:r>
      <w:r w:rsidR="0067360C" w:rsidRPr="00C503B9">
        <w:rPr>
          <w:spacing w:val="-2"/>
          <w:sz w:val="22"/>
          <w:szCs w:val="22"/>
          <w:lang w:val="it-IT"/>
        </w:rPr>
        <w:t>di accettare, senza condizione o riserva alcuna, tutte le norme e le disposizioni contenute nel</w:t>
      </w:r>
      <w:r w:rsidR="00764A64" w:rsidRPr="00C503B9">
        <w:rPr>
          <w:spacing w:val="-2"/>
          <w:sz w:val="22"/>
          <w:szCs w:val="22"/>
          <w:lang w:val="it-IT"/>
        </w:rPr>
        <w:t>l’avviso</w:t>
      </w:r>
      <w:r w:rsidR="0067360C" w:rsidRPr="00C503B9">
        <w:rPr>
          <w:spacing w:val="-2"/>
          <w:sz w:val="22"/>
          <w:szCs w:val="22"/>
          <w:lang w:val="it-IT"/>
        </w:rPr>
        <w:t xml:space="preserve"> </w:t>
      </w:r>
      <w:r w:rsidR="00EE1715" w:rsidRPr="00C503B9">
        <w:rPr>
          <w:spacing w:val="-2"/>
          <w:sz w:val="22"/>
          <w:szCs w:val="22"/>
          <w:lang w:val="it-IT"/>
        </w:rPr>
        <w:t xml:space="preserve">per manifestazione d’interesse </w:t>
      </w:r>
      <w:r w:rsidR="003F345A" w:rsidRPr="00C503B9">
        <w:rPr>
          <w:spacing w:val="-2"/>
          <w:sz w:val="22"/>
          <w:szCs w:val="22"/>
          <w:lang w:val="it-IT"/>
        </w:rPr>
        <w:t>per le attività in oggetto</w:t>
      </w:r>
      <w:r w:rsidR="00C6495B" w:rsidRPr="00C503B9">
        <w:rPr>
          <w:spacing w:val="-2"/>
          <w:sz w:val="22"/>
          <w:szCs w:val="22"/>
          <w:lang w:val="it-IT"/>
        </w:rPr>
        <w:t xml:space="preserve"> e nello schema di convenzione (Allegato B all’avviso per manifestazione d’interesse)</w:t>
      </w:r>
      <w:r w:rsidR="00F9525D" w:rsidRPr="00C503B9">
        <w:rPr>
          <w:spacing w:val="-2"/>
          <w:sz w:val="22"/>
          <w:szCs w:val="22"/>
          <w:lang w:val="it-IT"/>
        </w:rPr>
        <w:t xml:space="preserve"> che </w:t>
      </w:r>
      <w:r w:rsidR="0090097F" w:rsidRPr="00C503B9">
        <w:rPr>
          <w:spacing w:val="-2"/>
          <w:sz w:val="22"/>
          <w:szCs w:val="22"/>
          <w:lang w:val="it-IT"/>
        </w:rPr>
        <w:t>si</w:t>
      </w:r>
      <w:r w:rsidR="00F9525D" w:rsidRPr="00C503B9">
        <w:rPr>
          <w:spacing w:val="-2"/>
          <w:sz w:val="22"/>
          <w:szCs w:val="22"/>
          <w:lang w:val="it-IT"/>
        </w:rPr>
        <w:t xml:space="preserve"> impegn</w:t>
      </w:r>
      <w:r w:rsidR="0090097F" w:rsidRPr="00C503B9">
        <w:rPr>
          <w:spacing w:val="-2"/>
          <w:sz w:val="22"/>
          <w:szCs w:val="22"/>
          <w:lang w:val="it-IT"/>
        </w:rPr>
        <w:t>a</w:t>
      </w:r>
      <w:r w:rsidR="00F9525D" w:rsidRPr="00C503B9">
        <w:rPr>
          <w:spacing w:val="-2"/>
          <w:sz w:val="22"/>
          <w:szCs w:val="22"/>
          <w:lang w:val="it-IT"/>
        </w:rPr>
        <w:t xml:space="preserve"> a sottoscrivere in caso di affidamento</w:t>
      </w:r>
      <w:r w:rsidR="000F1509" w:rsidRPr="00C503B9">
        <w:rPr>
          <w:spacing w:val="-2"/>
          <w:sz w:val="22"/>
          <w:szCs w:val="22"/>
          <w:lang w:val="it-IT"/>
        </w:rPr>
        <w:t>;</w:t>
      </w:r>
    </w:p>
    <w:p w:rsidR="003F345A" w:rsidRPr="00C503B9" w:rsidRDefault="003F345A" w:rsidP="00A67330">
      <w:pPr>
        <w:suppressAutoHyphens w:val="0"/>
        <w:spacing w:line="120" w:lineRule="atLeast"/>
        <w:jc w:val="both"/>
        <w:rPr>
          <w:spacing w:val="-2"/>
          <w:sz w:val="22"/>
          <w:szCs w:val="22"/>
        </w:rPr>
      </w:pPr>
    </w:p>
    <w:p w:rsidR="0067360C" w:rsidRPr="00C503B9" w:rsidRDefault="003F345A" w:rsidP="00A67330">
      <w:pPr>
        <w:suppressAutoHyphens w:val="0"/>
        <w:spacing w:line="120" w:lineRule="atLeast"/>
        <w:jc w:val="both"/>
        <w:rPr>
          <w:sz w:val="22"/>
          <w:szCs w:val="22"/>
        </w:rPr>
      </w:pPr>
      <w:r w:rsidRPr="00C503B9">
        <w:rPr>
          <w:sz w:val="22"/>
          <w:szCs w:val="22"/>
        </w:rPr>
        <w:t xml:space="preserve">-- </w:t>
      </w:r>
      <w:r w:rsidR="0067360C" w:rsidRPr="00C503B9">
        <w:rPr>
          <w:sz w:val="22"/>
          <w:szCs w:val="22"/>
        </w:rPr>
        <w:t xml:space="preserve">di impegnarsi a denunciare immediatamente alle Forze di Polizia o all’Autorità Giudiziaria ogni illecita richiesta di denaro, prestazione o altra utilità nei confronti </w:t>
      </w:r>
      <w:r w:rsidR="00315311" w:rsidRPr="00C503B9">
        <w:rPr>
          <w:sz w:val="22"/>
          <w:szCs w:val="22"/>
        </w:rPr>
        <w:t xml:space="preserve">del </w:t>
      </w:r>
      <w:r w:rsidR="00B86ECD" w:rsidRPr="00C503B9">
        <w:rPr>
          <w:sz w:val="22"/>
          <w:szCs w:val="22"/>
        </w:rPr>
        <w:t xml:space="preserve">sottoscritto o di altro </w:t>
      </w:r>
      <w:r w:rsidR="006D083B" w:rsidRPr="00C503B9">
        <w:rPr>
          <w:sz w:val="22"/>
          <w:szCs w:val="22"/>
        </w:rPr>
        <w:t>componente e/o socio dell’Associazione</w:t>
      </w:r>
      <w:r w:rsidR="0067360C" w:rsidRPr="00C503B9">
        <w:rPr>
          <w:sz w:val="22"/>
          <w:szCs w:val="22"/>
        </w:rPr>
        <w:t xml:space="preserve"> </w:t>
      </w:r>
      <w:r w:rsidR="0090097F" w:rsidRPr="00C503B9">
        <w:rPr>
          <w:sz w:val="22"/>
          <w:szCs w:val="22"/>
        </w:rPr>
        <w:t xml:space="preserve">e </w:t>
      </w:r>
      <w:r w:rsidR="0067360C" w:rsidRPr="00C503B9">
        <w:rPr>
          <w:sz w:val="22"/>
          <w:szCs w:val="22"/>
        </w:rPr>
        <w:t xml:space="preserve">a segnalare </w:t>
      </w:r>
      <w:r w:rsidR="00AB38E1" w:rsidRPr="00C503B9">
        <w:rPr>
          <w:sz w:val="22"/>
          <w:szCs w:val="22"/>
        </w:rPr>
        <w:t xml:space="preserve">a codesto Consorzio </w:t>
      </w:r>
      <w:r w:rsidR="0067360C" w:rsidRPr="00C503B9">
        <w:rPr>
          <w:sz w:val="22"/>
          <w:szCs w:val="22"/>
        </w:rPr>
        <w:t>l</w:t>
      </w:r>
      <w:r w:rsidR="00AB38E1" w:rsidRPr="00C503B9">
        <w:rPr>
          <w:sz w:val="22"/>
          <w:szCs w:val="22"/>
        </w:rPr>
        <w:t>’avvenuta</w:t>
      </w:r>
      <w:r w:rsidR="0067360C" w:rsidRPr="00C503B9">
        <w:rPr>
          <w:sz w:val="22"/>
          <w:szCs w:val="22"/>
        </w:rPr>
        <w:t xml:space="preserve"> formalizzazione di tale denuncia alla Prefettura;</w:t>
      </w:r>
    </w:p>
    <w:p w:rsidR="00A117A7" w:rsidRPr="00C503B9" w:rsidRDefault="00A117A7" w:rsidP="00A67330">
      <w:pPr>
        <w:suppressAutoHyphens w:val="0"/>
        <w:spacing w:line="120" w:lineRule="atLeast"/>
        <w:jc w:val="both"/>
        <w:rPr>
          <w:sz w:val="22"/>
          <w:szCs w:val="22"/>
        </w:rPr>
      </w:pPr>
    </w:p>
    <w:p w:rsidR="0067360C" w:rsidRPr="00C503B9" w:rsidRDefault="00A117A7" w:rsidP="00A67330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120" w:lineRule="atLeast"/>
        <w:ind w:right="14"/>
        <w:jc w:val="both"/>
        <w:rPr>
          <w:color w:val="000000"/>
          <w:sz w:val="22"/>
          <w:szCs w:val="22"/>
        </w:rPr>
      </w:pPr>
      <w:r w:rsidRPr="00C503B9">
        <w:rPr>
          <w:sz w:val="22"/>
          <w:szCs w:val="22"/>
        </w:rPr>
        <w:t xml:space="preserve">-- </w:t>
      </w:r>
      <w:r w:rsidR="0067360C" w:rsidRPr="00C503B9">
        <w:rPr>
          <w:sz w:val="22"/>
          <w:szCs w:val="22"/>
        </w:rPr>
        <w:t>di essere informato, ai sensi e per gli effetti di cui all’articolo 13 del DLgs 196/2003, che i dati personali raccolti saranno trattati, anche con strumenti informatici, esclusivamente nell’ambito del procedimento per il quale la presente dichiarazione viene resa</w:t>
      </w:r>
      <w:r w:rsidR="00D378E9" w:rsidRPr="00C503B9">
        <w:rPr>
          <w:sz w:val="22"/>
          <w:szCs w:val="22"/>
        </w:rPr>
        <w:t>.</w:t>
      </w:r>
    </w:p>
    <w:p w:rsidR="009F097E" w:rsidRPr="00C503B9" w:rsidRDefault="009F097E" w:rsidP="00A74183">
      <w:pPr>
        <w:widowControl w:val="0"/>
        <w:spacing w:line="360" w:lineRule="auto"/>
        <w:ind w:left="360"/>
        <w:jc w:val="both"/>
        <w:rPr>
          <w:sz w:val="22"/>
          <w:szCs w:val="22"/>
        </w:rPr>
      </w:pPr>
    </w:p>
    <w:p w:rsidR="009F097E" w:rsidRPr="00A67330" w:rsidRDefault="009F097E" w:rsidP="009F097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67330">
        <w:rPr>
          <w:sz w:val="22"/>
          <w:szCs w:val="22"/>
        </w:rPr>
        <w:t xml:space="preserve">Il sottoscritto </w:t>
      </w:r>
      <w:r w:rsidR="00287CD4" w:rsidRPr="00A67330">
        <w:rPr>
          <w:sz w:val="22"/>
          <w:szCs w:val="22"/>
        </w:rPr>
        <w:t xml:space="preserve">in rappresentanza </w:t>
      </w:r>
      <w:r w:rsidR="00A117A7">
        <w:rPr>
          <w:sz w:val="22"/>
          <w:szCs w:val="22"/>
        </w:rPr>
        <w:t>dell’Associazione</w:t>
      </w:r>
      <w:r w:rsidR="00287CD4"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t xml:space="preserve">appone la propria firma, consapevole delle responsabilità penali, amministrative e civili in caso di dichiarazioni false e </w:t>
      </w:r>
      <w:r w:rsidR="00AB38E1">
        <w:rPr>
          <w:sz w:val="22"/>
          <w:szCs w:val="22"/>
        </w:rPr>
        <w:t xml:space="preserve">dolosamente </w:t>
      </w:r>
      <w:r w:rsidR="00AB38E1" w:rsidRPr="00A67330">
        <w:rPr>
          <w:sz w:val="22"/>
          <w:szCs w:val="22"/>
        </w:rPr>
        <w:t>lacunose</w:t>
      </w:r>
      <w:r w:rsidRPr="00A67330">
        <w:rPr>
          <w:sz w:val="22"/>
          <w:szCs w:val="22"/>
        </w:rPr>
        <w:t>.</w:t>
      </w:r>
    </w:p>
    <w:p w:rsidR="009F097E" w:rsidRPr="00A67330" w:rsidRDefault="009F097E" w:rsidP="009F097E">
      <w:pPr>
        <w:widowControl w:val="0"/>
        <w:spacing w:line="360" w:lineRule="auto"/>
        <w:jc w:val="both"/>
        <w:rPr>
          <w:sz w:val="22"/>
          <w:szCs w:val="22"/>
        </w:rPr>
      </w:pPr>
    </w:p>
    <w:p w:rsidR="001420D9" w:rsidRPr="00A67330" w:rsidRDefault="001420D9">
      <w:pPr>
        <w:widowControl w:val="0"/>
        <w:spacing w:line="360" w:lineRule="auto"/>
        <w:jc w:val="both"/>
        <w:rPr>
          <w:b/>
          <w:sz w:val="22"/>
          <w:szCs w:val="22"/>
        </w:rPr>
      </w:pPr>
      <w:r w:rsidRPr="00A67330">
        <w:rPr>
          <w:sz w:val="22"/>
          <w:szCs w:val="22"/>
        </w:rPr>
        <w:t xml:space="preserve"> </w:t>
      </w:r>
      <w:r w:rsidR="00844AF0" w:rsidRPr="00A67330">
        <w:rPr>
          <w:sz w:val="22"/>
          <w:szCs w:val="22"/>
        </w:rPr>
        <w:t>(luogo e data)</w:t>
      </w:r>
      <w:r w:rsidRPr="00A67330">
        <w:rPr>
          <w:sz w:val="22"/>
          <w:szCs w:val="22"/>
        </w:rPr>
        <w:t xml:space="preserve"> </w:t>
      </w:r>
      <w:r w:rsidRPr="00A67330">
        <w:rPr>
          <w:sz w:val="22"/>
          <w:szCs w:val="22"/>
        </w:rPr>
        <w:fldChar w:fldCharType="begin">
          <w:ffData>
            <w:name w:val="Testo53"/>
            <w:enabled/>
            <w:calcOnExit w:val="0"/>
            <w:textInput/>
          </w:ffData>
        </w:fldChar>
      </w:r>
      <w:r w:rsidRPr="00A67330">
        <w:rPr>
          <w:sz w:val="22"/>
          <w:szCs w:val="22"/>
        </w:rPr>
        <w:instrText xml:space="preserve"> FORMTEXT </w:instrText>
      </w:r>
      <w:r w:rsidRPr="00A67330">
        <w:rPr>
          <w:sz w:val="22"/>
          <w:szCs w:val="22"/>
        </w:rPr>
      </w:r>
      <w:r w:rsidRPr="00A67330">
        <w:rPr>
          <w:sz w:val="22"/>
          <w:szCs w:val="22"/>
        </w:rPr>
        <w:fldChar w:fldCharType="separate"/>
      </w:r>
      <w:bookmarkStart w:id="3" w:name="_GoBack"/>
      <w:bookmarkEnd w:id="3"/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noProof/>
          <w:sz w:val="22"/>
          <w:szCs w:val="22"/>
        </w:rPr>
        <w:t> </w:t>
      </w:r>
      <w:r w:rsidRPr="00A67330">
        <w:rPr>
          <w:sz w:val="22"/>
          <w:szCs w:val="22"/>
        </w:rPr>
        <w:fldChar w:fldCharType="end"/>
      </w:r>
      <w:r w:rsidR="00844AF0" w:rsidRPr="00A67330">
        <w:rPr>
          <w:sz w:val="22"/>
          <w:szCs w:val="22"/>
        </w:rPr>
        <w:tab/>
      </w:r>
      <w:r w:rsidR="00844AF0" w:rsidRPr="00A67330">
        <w:rPr>
          <w:sz w:val="22"/>
          <w:szCs w:val="22"/>
        </w:rPr>
        <w:tab/>
      </w:r>
      <w:r w:rsidR="00844AF0" w:rsidRPr="00A67330">
        <w:rPr>
          <w:sz w:val="22"/>
          <w:szCs w:val="22"/>
        </w:rPr>
        <w:tab/>
      </w:r>
      <w:r w:rsidR="00844AF0" w:rsidRPr="00A67330">
        <w:rPr>
          <w:sz w:val="22"/>
          <w:szCs w:val="22"/>
        </w:rPr>
        <w:tab/>
        <w:t xml:space="preserve">FIRMA </w:t>
      </w:r>
      <w:r w:rsidR="006E31BA" w:rsidRPr="00A67330">
        <w:rPr>
          <w:sz w:val="22"/>
          <w:szCs w:val="22"/>
        </w:rPr>
        <w:fldChar w:fldCharType="begin">
          <w:ffData>
            <w:name w:val="Testo53"/>
            <w:enabled/>
            <w:calcOnExit w:val="0"/>
            <w:textInput/>
          </w:ffData>
        </w:fldChar>
      </w:r>
      <w:r w:rsidR="006E31BA" w:rsidRPr="00A67330">
        <w:rPr>
          <w:sz w:val="22"/>
          <w:szCs w:val="22"/>
        </w:rPr>
        <w:instrText xml:space="preserve"> FORMTEXT </w:instrText>
      </w:r>
      <w:r w:rsidR="006E31BA" w:rsidRPr="00A67330">
        <w:rPr>
          <w:sz w:val="22"/>
          <w:szCs w:val="22"/>
        </w:rPr>
      </w:r>
      <w:r w:rsidR="006E31BA" w:rsidRPr="00A67330">
        <w:rPr>
          <w:sz w:val="22"/>
          <w:szCs w:val="22"/>
        </w:rPr>
        <w:fldChar w:fldCharType="separate"/>
      </w:r>
      <w:r w:rsidR="006E31BA" w:rsidRPr="00A67330">
        <w:rPr>
          <w:noProof/>
          <w:sz w:val="22"/>
          <w:szCs w:val="22"/>
        </w:rPr>
        <w:t> </w:t>
      </w:r>
      <w:r w:rsidR="006E31BA" w:rsidRPr="00A67330">
        <w:rPr>
          <w:noProof/>
          <w:sz w:val="22"/>
          <w:szCs w:val="22"/>
        </w:rPr>
        <w:t> </w:t>
      </w:r>
      <w:r w:rsidR="006E31BA" w:rsidRPr="00A67330">
        <w:rPr>
          <w:noProof/>
          <w:sz w:val="22"/>
          <w:szCs w:val="22"/>
        </w:rPr>
        <w:t> </w:t>
      </w:r>
      <w:r w:rsidR="006E31BA" w:rsidRPr="00A67330">
        <w:rPr>
          <w:noProof/>
          <w:sz w:val="22"/>
          <w:szCs w:val="22"/>
        </w:rPr>
        <w:t> </w:t>
      </w:r>
      <w:r w:rsidR="006E31BA" w:rsidRPr="00A67330">
        <w:rPr>
          <w:noProof/>
          <w:sz w:val="22"/>
          <w:szCs w:val="22"/>
        </w:rPr>
        <w:t> </w:t>
      </w:r>
      <w:r w:rsidR="006E31BA" w:rsidRPr="00A67330">
        <w:rPr>
          <w:sz w:val="22"/>
          <w:szCs w:val="22"/>
        </w:rPr>
        <w:fldChar w:fldCharType="end"/>
      </w:r>
    </w:p>
    <w:p w:rsidR="00A74183" w:rsidRPr="00A67330" w:rsidRDefault="00A74183">
      <w:pPr>
        <w:widowControl w:val="0"/>
        <w:spacing w:line="360" w:lineRule="auto"/>
        <w:jc w:val="both"/>
        <w:rPr>
          <w:b/>
          <w:sz w:val="22"/>
          <w:szCs w:val="22"/>
        </w:rPr>
      </w:pPr>
    </w:p>
    <w:p w:rsidR="00856740" w:rsidRPr="00014CB5" w:rsidRDefault="00856740">
      <w:pPr>
        <w:widowControl w:val="0"/>
        <w:spacing w:line="360" w:lineRule="auto"/>
        <w:jc w:val="both"/>
        <w:rPr>
          <w:b/>
          <w:sz w:val="22"/>
          <w:szCs w:val="22"/>
        </w:rPr>
      </w:pPr>
    </w:p>
    <w:p w:rsidR="00856740" w:rsidRPr="00014CB5" w:rsidRDefault="00856740">
      <w:pPr>
        <w:widowControl w:val="0"/>
        <w:spacing w:line="360" w:lineRule="auto"/>
        <w:jc w:val="both"/>
        <w:rPr>
          <w:b/>
          <w:sz w:val="22"/>
          <w:szCs w:val="22"/>
        </w:rPr>
      </w:pPr>
    </w:p>
    <w:p w:rsidR="00734094" w:rsidRDefault="00734094" w:rsidP="009E2980">
      <w:pPr>
        <w:pStyle w:val="Contenutotabella"/>
        <w:jc w:val="both"/>
        <w:rPr>
          <w:color w:val="FF0000"/>
        </w:rPr>
      </w:pPr>
    </w:p>
    <w:p w:rsidR="00734094" w:rsidRPr="00B72D74" w:rsidRDefault="00734094" w:rsidP="009E2980">
      <w:pPr>
        <w:pStyle w:val="Contenutotabella"/>
        <w:jc w:val="both"/>
        <w:rPr>
          <w:color w:val="FF0000"/>
          <w:u w:val="single"/>
        </w:rPr>
      </w:pPr>
      <w:r>
        <w:rPr>
          <w:color w:val="FF0000"/>
        </w:rPr>
        <w:t>Il presente modulo</w:t>
      </w:r>
      <w:r w:rsidR="006403F5">
        <w:rPr>
          <w:color w:val="FF0000"/>
        </w:rPr>
        <w:t xml:space="preserve"> è redatto in formato </w:t>
      </w:r>
      <w:r w:rsidR="0073727F">
        <w:rPr>
          <w:color w:val="FF0000"/>
        </w:rPr>
        <w:t>“</w:t>
      </w:r>
      <w:r w:rsidR="006403F5">
        <w:rPr>
          <w:color w:val="FF0000"/>
        </w:rPr>
        <w:t>WORD bloccato</w:t>
      </w:r>
      <w:r w:rsidR="002C2F85">
        <w:rPr>
          <w:color w:val="FF0000"/>
        </w:rPr>
        <w:t>”,</w:t>
      </w:r>
      <w:r w:rsidR="0073727F">
        <w:rPr>
          <w:color w:val="FF0000"/>
        </w:rPr>
        <w:t xml:space="preserve"> con protezione</w:t>
      </w:r>
      <w:r w:rsidR="006403F5">
        <w:rPr>
          <w:color w:val="FF0000"/>
        </w:rPr>
        <w:t xml:space="preserve">, </w:t>
      </w:r>
      <w:r w:rsidR="002C2F85">
        <w:rPr>
          <w:color w:val="FF0000"/>
        </w:rPr>
        <w:t xml:space="preserve">ed </w:t>
      </w:r>
      <w:r w:rsidR="0072007B">
        <w:rPr>
          <w:color w:val="FF0000"/>
        </w:rPr>
        <w:t xml:space="preserve">è </w:t>
      </w:r>
      <w:r w:rsidR="006403F5">
        <w:rPr>
          <w:color w:val="FF0000"/>
        </w:rPr>
        <w:t xml:space="preserve">compilabile nei soli campi destinati alla </w:t>
      </w:r>
      <w:r w:rsidR="00086EA6">
        <w:rPr>
          <w:color w:val="FF0000"/>
        </w:rPr>
        <w:t>scrittura</w:t>
      </w:r>
      <w:r w:rsidR="003D05FE">
        <w:rPr>
          <w:color w:val="FF0000"/>
        </w:rPr>
        <w:t xml:space="preserve">. Una volta compilato </w:t>
      </w:r>
      <w:r w:rsidR="00194A18">
        <w:rPr>
          <w:color w:val="FF0000"/>
        </w:rPr>
        <w:t xml:space="preserve">il modulo </w:t>
      </w:r>
      <w:r w:rsidR="003D05FE">
        <w:rPr>
          <w:color w:val="FF0000"/>
        </w:rPr>
        <w:t xml:space="preserve">deve essere stampato e firmato </w:t>
      </w:r>
      <w:r w:rsidR="00086EA6" w:rsidRPr="00086EA6">
        <w:rPr>
          <w:color w:val="FF0000"/>
          <w:u w:val="single"/>
        </w:rPr>
        <w:t xml:space="preserve">se </w:t>
      </w:r>
      <w:r w:rsidR="00086EA6">
        <w:rPr>
          <w:color w:val="FF0000"/>
          <w:u w:val="single"/>
        </w:rPr>
        <w:t>da utilizzare</w:t>
      </w:r>
      <w:r w:rsidR="00086EA6" w:rsidRPr="00086EA6">
        <w:rPr>
          <w:color w:val="FF0000"/>
          <w:u w:val="single"/>
        </w:rPr>
        <w:t xml:space="preserve"> </w:t>
      </w:r>
      <w:r w:rsidR="003D05FE" w:rsidRPr="00086EA6">
        <w:rPr>
          <w:color w:val="FF0000"/>
          <w:u w:val="single"/>
        </w:rPr>
        <w:t>come documento cartaceo</w:t>
      </w:r>
      <w:r w:rsidR="002C2F85">
        <w:rPr>
          <w:color w:val="FF0000"/>
          <w:u w:val="single"/>
        </w:rPr>
        <w:t xml:space="preserve"> per l’invio per posta</w:t>
      </w:r>
      <w:r w:rsidR="003D05FE">
        <w:rPr>
          <w:color w:val="FF0000"/>
        </w:rPr>
        <w:t>, ovvero trasformato in formato PDF e firmato digitalmente</w:t>
      </w:r>
      <w:r w:rsidR="0072007B">
        <w:rPr>
          <w:color w:val="FF0000"/>
        </w:rPr>
        <w:t xml:space="preserve"> </w:t>
      </w:r>
      <w:r w:rsidR="00086EA6" w:rsidRPr="00B72D74">
        <w:rPr>
          <w:color w:val="FF0000"/>
          <w:u w:val="single"/>
        </w:rPr>
        <w:t xml:space="preserve">se da utilizzare come documento </w:t>
      </w:r>
      <w:r w:rsidR="00B72D74" w:rsidRPr="00B72D74">
        <w:rPr>
          <w:color w:val="FF0000"/>
          <w:u w:val="single"/>
        </w:rPr>
        <w:t>digitale</w:t>
      </w:r>
      <w:r w:rsidR="00086EA6" w:rsidRPr="00B72D74">
        <w:rPr>
          <w:color w:val="FF0000"/>
          <w:u w:val="single"/>
        </w:rPr>
        <w:t xml:space="preserve"> </w:t>
      </w:r>
      <w:r w:rsidR="00B72D74" w:rsidRPr="00B72D74">
        <w:rPr>
          <w:color w:val="FF0000"/>
          <w:u w:val="single"/>
        </w:rPr>
        <w:t xml:space="preserve">per il successivo </w:t>
      </w:r>
      <w:r w:rsidR="0072007B" w:rsidRPr="00B72D74">
        <w:rPr>
          <w:color w:val="FF0000"/>
          <w:u w:val="single"/>
        </w:rPr>
        <w:t>invio telematico.</w:t>
      </w:r>
    </w:p>
    <w:p w:rsidR="0072007B" w:rsidRDefault="0072007B" w:rsidP="009E2980">
      <w:pPr>
        <w:pStyle w:val="Contenutotabella"/>
        <w:jc w:val="both"/>
        <w:rPr>
          <w:color w:val="FF0000"/>
        </w:rPr>
      </w:pPr>
    </w:p>
    <w:p w:rsidR="0072007B" w:rsidRPr="00A600FB" w:rsidRDefault="0072007B" w:rsidP="0072007B">
      <w:pPr>
        <w:pStyle w:val="Contenutotabella"/>
        <w:jc w:val="both"/>
        <w:rPr>
          <w:b/>
        </w:rPr>
      </w:pPr>
      <w:r w:rsidRPr="0072007B">
        <w:rPr>
          <w:b/>
        </w:rPr>
        <w:t xml:space="preserve">NOTA BENE: </w:t>
      </w:r>
      <w:r w:rsidR="002C2F85" w:rsidRPr="0072007B">
        <w:rPr>
          <w:b/>
        </w:rPr>
        <w:t xml:space="preserve">la presente dichiarazione deve essere corredata da fotocopia, non autenticata, di documento di identità in corso di validità del </w:t>
      </w:r>
      <w:r w:rsidR="002C2F85" w:rsidRPr="00A600FB">
        <w:rPr>
          <w:b/>
        </w:rPr>
        <w:t xml:space="preserve">sottoscrittore </w:t>
      </w:r>
      <w:r w:rsidR="002C2F85" w:rsidRPr="00A600FB">
        <w:rPr>
          <w:b/>
          <w:u w:val="single"/>
        </w:rPr>
        <w:t xml:space="preserve">se </w:t>
      </w:r>
      <w:r w:rsidR="002C2F85">
        <w:rPr>
          <w:b/>
          <w:u w:val="single"/>
        </w:rPr>
        <w:t xml:space="preserve">è </w:t>
      </w:r>
      <w:r w:rsidR="00A600FB" w:rsidRPr="00A600FB">
        <w:rPr>
          <w:b/>
          <w:u w:val="single"/>
        </w:rPr>
        <w:t>da utilizzare come documento cartaceo</w:t>
      </w:r>
      <w:r w:rsidR="00A600FB" w:rsidRPr="00A600FB">
        <w:rPr>
          <w:b/>
        </w:rPr>
        <w:t>,</w:t>
      </w:r>
    </w:p>
    <w:p w:rsidR="0072007B" w:rsidRPr="0072007B" w:rsidRDefault="0072007B" w:rsidP="0072007B">
      <w:pPr>
        <w:widowControl w:val="0"/>
        <w:spacing w:line="360" w:lineRule="auto"/>
        <w:jc w:val="both"/>
        <w:rPr>
          <w:b/>
          <w:sz w:val="22"/>
          <w:szCs w:val="22"/>
        </w:rPr>
      </w:pPr>
    </w:p>
    <w:p w:rsidR="0072007B" w:rsidRPr="003F6203" w:rsidRDefault="002C1042" w:rsidP="0072007B">
      <w:pPr>
        <w:pStyle w:val="Contenutotabella"/>
        <w:jc w:val="both"/>
        <w:rPr>
          <w:b/>
        </w:rPr>
      </w:pPr>
      <w:r>
        <w:rPr>
          <w:b/>
          <w:u w:val="single"/>
        </w:rPr>
        <w:t xml:space="preserve">Qualora fosse </w:t>
      </w:r>
      <w:r w:rsidRPr="003F6203">
        <w:rPr>
          <w:b/>
          <w:u w:val="single"/>
        </w:rPr>
        <w:t>da utilizzare come documento digitale</w:t>
      </w:r>
      <w:r w:rsidRPr="002C1042">
        <w:rPr>
          <w:b/>
        </w:rPr>
        <w:t>, i</w:t>
      </w:r>
      <w:r w:rsidR="0072007B" w:rsidRPr="0072007B">
        <w:rPr>
          <w:b/>
        </w:rPr>
        <w:t xml:space="preserve">n caso di apposizione di firma digitale del sottoscrittore non sarà necessario allegare il documento di </w:t>
      </w:r>
      <w:r w:rsidR="0072007B" w:rsidRPr="003F6203">
        <w:rPr>
          <w:b/>
        </w:rPr>
        <w:t>identità</w:t>
      </w:r>
      <w:r>
        <w:rPr>
          <w:b/>
        </w:rPr>
        <w:t>.</w:t>
      </w:r>
      <w:r w:rsidR="003F6203" w:rsidRPr="003F6203">
        <w:rPr>
          <w:b/>
          <w:u w:val="single"/>
        </w:rPr>
        <w:t xml:space="preserve"> </w:t>
      </w:r>
    </w:p>
    <w:p w:rsidR="0072007B" w:rsidRPr="003F6203" w:rsidRDefault="0072007B" w:rsidP="009E2980">
      <w:pPr>
        <w:pStyle w:val="Contenutotabella"/>
        <w:jc w:val="both"/>
        <w:rPr>
          <w:b/>
        </w:rPr>
      </w:pPr>
    </w:p>
    <w:p w:rsidR="009E2980" w:rsidRPr="00014CB5" w:rsidRDefault="009E2980">
      <w:pPr>
        <w:widowControl w:val="0"/>
        <w:spacing w:line="360" w:lineRule="auto"/>
        <w:jc w:val="both"/>
        <w:rPr>
          <w:b/>
          <w:sz w:val="22"/>
          <w:szCs w:val="22"/>
        </w:rPr>
      </w:pPr>
    </w:p>
    <w:sectPr w:rsidR="009E2980" w:rsidRPr="00014CB5">
      <w:headerReference w:type="default" r:id="rId7"/>
      <w:footerReference w:type="default" r:id="rId8"/>
      <w:pgSz w:w="11906" w:h="16838"/>
      <w:pgMar w:top="1005" w:right="1134" w:bottom="1134" w:left="1134" w:header="27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51D" w:rsidRDefault="0088351D">
      <w:r>
        <w:separator/>
      </w:r>
    </w:p>
  </w:endnote>
  <w:endnote w:type="continuationSeparator" w:id="0">
    <w:p w:rsidR="0088351D" w:rsidRDefault="0088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AF0" w:rsidRDefault="00143FDC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AF0" w:rsidRDefault="00844AF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965306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65pt;height:13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" stroked="f">
              <v:textbox inset="0,0,0,0">
                <w:txbxContent>
                  <w:p w:rsidR="00844AF0" w:rsidRDefault="00844AF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965306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51D" w:rsidRDefault="0088351D">
      <w:r>
        <w:separator/>
      </w:r>
    </w:p>
  </w:footnote>
  <w:footnote w:type="continuationSeparator" w:id="0">
    <w:p w:rsidR="0088351D" w:rsidRDefault="0088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AF0" w:rsidRDefault="00844AF0">
    <w:pPr>
      <w:pStyle w:val="Intestazione"/>
      <w:jc w:val="both"/>
      <w:rPr>
        <w:rFonts w:ascii="Verdana" w:hAnsi="Verdana" w:cs="Verdan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B6E6AA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</w:abstractNum>
  <w:abstractNum w:abstractNumId="4" w15:restartNumberingAfterBreak="0">
    <w:nsid w:val="00000007"/>
    <w:multiLevelType w:val="hybridMultilevel"/>
    <w:tmpl w:val="66EF438C"/>
    <w:lvl w:ilvl="0" w:tplc="B164E198">
      <w:start w:val="1"/>
      <w:numFmt w:val="bullet"/>
      <w:lvlText w:val="·"/>
      <w:lvlJc w:val="left"/>
    </w:lvl>
    <w:lvl w:ilvl="1" w:tplc="0EE0F6C2">
      <w:start w:val="1"/>
      <w:numFmt w:val="bullet"/>
      <w:lvlText w:val=""/>
      <w:lvlJc w:val="left"/>
    </w:lvl>
    <w:lvl w:ilvl="2" w:tplc="F120E442">
      <w:start w:val="1"/>
      <w:numFmt w:val="bullet"/>
      <w:lvlText w:val=""/>
      <w:lvlJc w:val="left"/>
    </w:lvl>
    <w:lvl w:ilvl="3" w:tplc="56F20922">
      <w:start w:val="1"/>
      <w:numFmt w:val="bullet"/>
      <w:lvlText w:val=""/>
      <w:lvlJc w:val="left"/>
    </w:lvl>
    <w:lvl w:ilvl="4" w:tplc="A6E06EF6">
      <w:start w:val="1"/>
      <w:numFmt w:val="bullet"/>
      <w:lvlText w:val=""/>
      <w:lvlJc w:val="left"/>
    </w:lvl>
    <w:lvl w:ilvl="5" w:tplc="74E63CBC">
      <w:start w:val="1"/>
      <w:numFmt w:val="bullet"/>
      <w:lvlText w:val=""/>
      <w:lvlJc w:val="left"/>
    </w:lvl>
    <w:lvl w:ilvl="6" w:tplc="4E6C006E">
      <w:start w:val="1"/>
      <w:numFmt w:val="bullet"/>
      <w:lvlText w:val=""/>
      <w:lvlJc w:val="left"/>
    </w:lvl>
    <w:lvl w:ilvl="7" w:tplc="CB46ECBE">
      <w:start w:val="1"/>
      <w:numFmt w:val="bullet"/>
      <w:lvlText w:val=""/>
      <w:lvlJc w:val="left"/>
    </w:lvl>
    <w:lvl w:ilvl="8" w:tplc="B42214CC">
      <w:start w:val="1"/>
      <w:numFmt w:val="bullet"/>
      <w:lvlText w:val=""/>
      <w:lvlJc w:val="left"/>
    </w:lvl>
  </w:abstractNum>
  <w:abstractNum w:abstractNumId="5" w15:restartNumberingAfterBreak="0">
    <w:nsid w:val="00000009"/>
    <w:multiLevelType w:val="hybridMultilevel"/>
    <w:tmpl w:val="3352255A"/>
    <w:lvl w:ilvl="0" w:tplc="DF24EF46">
      <w:start w:val="7"/>
      <w:numFmt w:val="decimal"/>
      <w:lvlText w:val="%1."/>
      <w:lvlJc w:val="left"/>
      <w:rPr>
        <w:rFonts w:cs="Times New Roman"/>
      </w:rPr>
    </w:lvl>
    <w:lvl w:ilvl="1" w:tplc="F7FABCA4">
      <w:start w:val="1"/>
      <w:numFmt w:val="bullet"/>
      <w:lvlText w:val=""/>
      <w:lvlJc w:val="left"/>
    </w:lvl>
    <w:lvl w:ilvl="2" w:tplc="8B00F0FE">
      <w:start w:val="1"/>
      <w:numFmt w:val="bullet"/>
      <w:lvlText w:val=""/>
      <w:lvlJc w:val="left"/>
    </w:lvl>
    <w:lvl w:ilvl="3" w:tplc="C29EAD7A">
      <w:start w:val="1"/>
      <w:numFmt w:val="bullet"/>
      <w:lvlText w:val=""/>
      <w:lvlJc w:val="left"/>
    </w:lvl>
    <w:lvl w:ilvl="4" w:tplc="D04C805E">
      <w:start w:val="1"/>
      <w:numFmt w:val="bullet"/>
      <w:lvlText w:val=""/>
      <w:lvlJc w:val="left"/>
    </w:lvl>
    <w:lvl w:ilvl="5" w:tplc="1448579E">
      <w:start w:val="1"/>
      <w:numFmt w:val="bullet"/>
      <w:lvlText w:val=""/>
      <w:lvlJc w:val="left"/>
    </w:lvl>
    <w:lvl w:ilvl="6" w:tplc="D4D6B790">
      <w:start w:val="1"/>
      <w:numFmt w:val="bullet"/>
      <w:lvlText w:val=""/>
      <w:lvlJc w:val="left"/>
    </w:lvl>
    <w:lvl w:ilvl="7" w:tplc="BF6AE2C8">
      <w:start w:val="1"/>
      <w:numFmt w:val="bullet"/>
      <w:lvlText w:val=""/>
      <w:lvlJc w:val="left"/>
    </w:lvl>
    <w:lvl w:ilvl="8" w:tplc="AA7E33A4">
      <w:start w:val="1"/>
      <w:numFmt w:val="bullet"/>
      <w:lvlText w:val=""/>
      <w:lvlJc w:val="left"/>
    </w:lvl>
  </w:abstractNum>
  <w:abstractNum w:abstractNumId="6" w15:restartNumberingAfterBreak="0">
    <w:nsid w:val="05DF678B"/>
    <w:multiLevelType w:val="hybridMultilevel"/>
    <w:tmpl w:val="62806100"/>
    <w:lvl w:ilvl="0" w:tplc="FFFFFFFF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07062953"/>
    <w:multiLevelType w:val="hybridMultilevel"/>
    <w:tmpl w:val="185E522E"/>
    <w:lvl w:ilvl="0" w:tplc="76A04F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1D7649"/>
    <w:multiLevelType w:val="hybridMultilevel"/>
    <w:tmpl w:val="E544F6BA"/>
    <w:lvl w:ilvl="0" w:tplc="FA982E0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037CA7"/>
    <w:multiLevelType w:val="hybridMultilevel"/>
    <w:tmpl w:val="B0146E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6640A9"/>
    <w:multiLevelType w:val="multilevel"/>
    <w:tmpl w:val="B7B4EB6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cs="Times New Roman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cs="Times New Roman"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)"/>
      <w:lvlJc w:val="left"/>
      <w:pPr>
        <w:ind w:left="206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17F95834"/>
    <w:multiLevelType w:val="singleLevel"/>
    <w:tmpl w:val="2A76420A"/>
    <w:lvl w:ilvl="0">
      <w:start w:val="1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202D0A"/>
    <w:multiLevelType w:val="hybridMultilevel"/>
    <w:tmpl w:val="320A339E"/>
    <w:lvl w:ilvl="0" w:tplc="3BD846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5A002B"/>
    <w:multiLevelType w:val="hybridMultilevel"/>
    <w:tmpl w:val="57BE9D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06D51"/>
    <w:multiLevelType w:val="hybridMultilevel"/>
    <w:tmpl w:val="FF6202CC"/>
    <w:lvl w:ilvl="0" w:tplc="FFFFFFFF">
      <w:start w:val="1"/>
      <w:numFmt w:val="bullet"/>
      <w:lvlText w:val="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A924499"/>
    <w:multiLevelType w:val="hybridMultilevel"/>
    <w:tmpl w:val="DE02839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4E6C8B"/>
    <w:multiLevelType w:val="hybridMultilevel"/>
    <w:tmpl w:val="AC9A21B6"/>
    <w:lvl w:ilvl="0" w:tplc="070228FE">
      <w:start w:val="4"/>
      <w:numFmt w:val="bullet"/>
      <w:lvlText w:val=""/>
      <w:lvlJc w:val="left"/>
      <w:pPr>
        <w:ind w:left="720" w:hanging="360"/>
      </w:pPr>
      <w:rPr>
        <w:rFonts w:ascii="Wingdings" w:eastAsia="Verdana" w:hAnsi="Wingdings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E2B00"/>
    <w:multiLevelType w:val="singleLevel"/>
    <w:tmpl w:val="D3A612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0954D45"/>
    <w:multiLevelType w:val="hybridMultilevel"/>
    <w:tmpl w:val="342021DA"/>
    <w:lvl w:ilvl="0" w:tplc="FFFFFFFF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445FDF"/>
    <w:multiLevelType w:val="hybridMultilevel"/>
    <w:tmpl w:val="8D8EE2B6"/>
    <w:lvl w:ilvl="0" w:tplc="3FD42E7A">
      <w:start w:val="1"/>
      <w:numFmt w:val="decimal"/>
      <w:lvlText w:val="%1."/>
      <w:lvlJc w:val="left"/>
      <w:pPr>
        <w:ind w:left="1095" w:hanging="360"/>
      </w:pPr>
    </w:lvl>
    <w:lvl w:ilvl="1" w:tplc="04100003" w:tentative="1">
      <w:start w:val="1"/>
      <w:numFmt w:val="lowerLetter"/>
      <w:lvlText w:val="%2."/>
      <w:lvlJc w:val="left"/>
      <w:pPr>
        <w:ind w:left="1815" w:hanging="360"/>
      </w:pPr>
    </w:lvl>
    <w:lvl w:ilvl="2" w:tplc="04100005" w:tentative="1">
      <w:start w:val="1"/>
      <w:numFmt w:val="lowerRoman"/>
      <w:lvlText w:val="%3."/>
      <w:lvlJc w:val="right"/>
      <w:pPr>
        <w:ind w:left="2535" w:hanging="180"/>
      </w:pPr>
    </w:lvl>
    <w:lvl w:ilvl="3" w:tplc="04100001" w:tentative="1">
      <w:start w:val="1"/>
      <w:numFmt w:val="decimal"/>
      <w:lvlText w:val="%4."/>
      <w:lvlJc w:val="left"/>
      <w:pPr>
        <w:ind w:left="3255" w:hanging="360"/>
      </w:pPr>
    </w:lvl>
    <w:lvl w:ilvl="4" w:tplc="04100003" w:tentative="1">
      <w:start w:val="1"/>
      <w:numFmt w:val="lowerLetter"/>
      <w:lvlText w:val="%5."/>
      <w:lvlJc w:val="left"/>
      <w:pPr>
        <w:ind w:left="3975" w:hanging="360"/>
      </w:pPr>
    </w:lvl>
    <w:lvl w:ilvl="5" w:tplc="04100005" w:tentative="1">
      <w:start w:val="1"/>
      <w:numFmt w:val="lowerRoman"/>
      <w:lvlText w:val="%6."/>
      <w:lvlJc w:val="right"/>
      <w:pPr>
        <w:ind w:left="4695" w:hanging="180"/>
      </w:pPr>
    </w:lvl>
    <w:lvl w:ilvl="6" w:tplc="04100001" w:tentative="1">
      <w:start w:val="1"/>
      <w:numFmt w:val="decimal"/>
      <w:lvlText w:val="%7."/>
      <w:lvlJc w:val="left"/>
      <w:pPr>
        <w:ind w:left="5415" w:hanging="360"/>
      </w:pPr>
    </w:lvl>
    <w:lvl w:ilvl="7" w:tplc="04100003" w:tentative="1">
      <w:start w:val="1"/>
      <w:numFmt w:val="lowerLetter"/>
      <w:lvlText w:val="%8."/>
      <w:lvlJc w:val="left"/>
      <w:pPr>
        <w:ind w:left="6135" w:hanging="360"/>
      </w:pPr>
    </w:lvl>
    <w:lvl w:ilvl="8" w:tplc="04100005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0" w15:restartNumberingAfterBreak="0">
    <w:nsid w:val="538A23DB"/>
    <w:multiLevelType w:val="singleLevel"/>
    <w:tmpl w:val="B1D6E228"/>
    <w:lvl w:ilvl="0">
      <w:start w:val="1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0114213"/>
    <w:multiLevelType w:val="hybridMultilevel"/>
    <w:tmpl w:val="7A66294C"/>
    <w:lvl w:ilvl="0" w:tplc="4A2A95E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0525B8"/>
    <w:multiLevelType w:val="hybridMultilevel"/>
    <w:tmpl w:val="154EBB24"/>
    <w:lvl w:ilvl="0" w:tplc="97B4592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4237A"/>
    <w:multiLevelType w:val="hybridMultilevel"/>
    <w:tmpl w:val="8F621432"/>
    <w:lvl w:ilvl="0" w:tplc="499EC98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b/>
        <w:i w:val="0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4" w15:restartNumberingAfterBreak="0">
    <w:nsid w:val="69C9219D"/>
    <w:multiLevelType w:val="hybridMultilevel"/>
    <w:tmpl w:val="A3F804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A230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9B61103"/>
    <w:multiLevelType w:val="multilevel"/>
    <w:tmpl w:val="10C6D06A"/>
    <w:lvl w:ilvl="0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27" w15:restartNumberingAfterBreak="0">
    <w:nsid w:val="7AF55319"/>
    <w:multiLevelType w:val="hybridMultilevel"/>
    <w:tmpl w:val="5AD89022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FFFFFFFF" w:tentative="1">
      <w:start w:val="1"/>
      <w:numFmt w:val="lowerRoman"/>
      <w:lvlText w:val="%3."/>
      <w:lvlJc w:val="right"/>
      <w:pPr>
        <w:ind w:left="2535" w:hanging="18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8" w15:restartNumberingAfterBreak="0">
    <w:nsid w:val="7EC77843"/>
    <w:multiLevelType w:val="hybridMultilevel"/>
    <w:tmpl w:val="12ACB4CA"/>
    <w:lvl w:ilvl="0" w:tplc="0410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8"/>
  </w:num>
  <w:num w:numId="5">
    <w:abstractNumId w:val="26"/>
  </w:num>
  <w:num w:numId="6">
    <w:abstractNumId w:val="7"/>
  </w:num>
  <w:num w:numId="7">
    <w:abstractNumId w:val="4"/>
  </w:num>
  <w:num w:numId="8">
    <w:abstractNumId w:val="16"/>
  </w:num>
  <w:num w:numId="9">
    <w:abstractNumId w:val="25"/>
  </w:num>
  <w:num w:numId="10">
    <w:abstractNumId w:val="20"/>
  </w:num>
  <w:num w:numId="11">
    <w:abstractNumId w:val="11"/>
  </w:num>
  <w:num w:numId="12">
    <w:abstractNumId w:val="19"/>
  </w:num>
  <w:num w:numId="13">
    <w:abstractNumId w:val="27"/>
  </w:num>
  <w:num w:numId="14">
    <w:abstractNumId w:val="6"/>
  </w:num>
  <w:num w:numId="15">
    <w:abstractNumId w:val="0"/>
    <w:lvlOverride w:ilvl="0">
      <w:lvl w:ilvl="0">
        <w:numFmt w:val="bullet"/>
        <w:lvlText w:val="•"/>
        <w:legacy w:legacy="1" w:legacySpace="0" w:legacyIndent="345"/>
        <w:lvlJc w:val="left"/>
        <w:rPr>
          <w:rFonts w:ascii="Arial" w:hAnsi="Arial" w:hint="default"/>
        </w:rPr>
      </w:lvl>
    </w:lvlOverride>
  </w:num>
  <w:num w:numId="16">
    <w:abstractNumId w:val="17"/>
  </w:num>
  <w:num w:numId="17">
    <w:abstractNumId w:val="9"/>
  </w:num>
  <w:num w:numId="18">
    <w:abstractNumId w:val="14"/>
  </w:num>
  <w:num w:numId="19">
    <w:abstractNumId w:val="10"/>
  </w:num>
  <w:num w:numId="20">
    <w:abstractNumId w:val="18"/>
  </w:num>
  <w:num w:numId="21">
    <w:abstractNumId w:val="15"/>
  </w:num>
  <w:num w:numId="22">
    <w:abstractNumId w:val="21"/>
  </w:num>
  <w:num w:numId="23">
    <w:abstractNumId w:val="23"/>
  </w:num>
  <w:num w:numId="24">
    <w:abstractNumId w:val="13"/>
  </w:num>
  <w:num w:numId="25">
    <w:abstractNumId w:val="5"/>
  </w:num>
  <w:num w:numId="26">
    <w:abstractNumId w:val="12"/>
  </w:num>
  <w:num w:numId="27">
    <w:abstractNumId w:val="8"/>
  </w:num>
  <w:num w:numId="28">
    <w:abstractNumId w:val="24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bh0hiB8td4x2Ur+Cvef2m0wCgZNePDFX9Vh8YP9ugJOCXjf1TfzUAksQZ34SLEuoTo8Qbj58rfgHsGmwx0nfRw==" w:salt="lpV25RmKILjbpErLWGFYVw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15"/>
    <w:rsid w:val="00014CB5"/>
    <w:rsid w:val="000209E4"/>
    <w:rsid w:val="00024205"/>
    <w:rsid w:val="000454CA"/>
    <w:rsid w:val="00057F6F"/>
    <w:rsid w:val="00063CE5"/>
    <w:rsid w:val="000729C5"/>
    <w:rsid w:val="0007712D"/>
    <w:rsid w:val="000800B4"/>
    <w:rsid w:val="00086EA6"/>
    <w:rsid w:val="00092791"/>
    <w:rsid w:val="00096260"/>
    <w:rsid w:val="00097D45"/>
    <w:rsid w:val="000B0D98"/>
    <w:rsid w:val="000B49FB"/>
    <w:rsid w:val="000F1409"/>
    <w:rsid w:val="000F1509"/>
    <w:rsid w:val="0010763F"/>
    <w:rsid w:val="0011257C"/>
    <w:rsid w:val="00113B10"/>
    <w:rsid w:val="00131936"/>
    <w:rsid w:val="001416E1"/>
    <w:rsid w:val="001420D9"/>
    <w:rsid w:val="00143FDC"/>
    <w:rsid w:val="00146D97"/>
    <w:rsid w:val="001535D0"/>
    <w:rsid w:val="00153964"/>
    <w:rsid w:val="0015747B"/>
    <w:rsid w:val="00160642"/>
    <w:rsid w:val="00161C20"/>
    <w:rsid w:val="00166AE0"/>
    <w:rsid w:val="001703A9"/>
    <w:rsid w:val="0018480E"/>
    <w:rsid w:val="00192A95"/>
    <w:rsid w:val="00194051"/>
    <w:rsid w:val="0019427A"/>
    <w:rsid w:val="00194A18"/>
    <w:rsid w:val="001B27A0"/>
    <w:rsid w:val="001B2ACC"/>
    <w:rsid w:val="001B2D08"/>
    <w:rsid w:val="001D42F0"/>
    <w:rsid w:val="001E518D"/>
    <w:rsid w:val="001F3E07"/>
    <w:rsid w:val="001F7893"/>
    <w:rsid w:val="00203CE2"/>
    <w:rsid w:val="00216036"/>
    <w:rsid w:val="00216FC6"/>
    <w:rsid w:val="00224682"/>
    <w:rsid w:val="002433D1"/>
    <w:rsid w:val="00251265"/>
    <w:rsid w:val="00263AB3"/>
    <w:rsid w:val="00263BBE"/>
    <w:rsid w:val="0027543C"/>
    <w:rsid w:val="00280A4B"/>
    <w:rsid w:val="00283716"/>
    <w:rsid w:val="002868A0"/>
    <w:rsid w:val="00287CD4"/>
    <w:rsid w:val="00296CE1"/>
    <w:rsid w:val="002A7034"/>
    <w:rsid w:val="002A778A"/>
    <w:rsid w:val="002B2E07"/>
    <w:rsid w:val="002C1042"/>
    <w:rsid w:val="002C2F85"/>
    <w:rsid w:val="002D43A3"/>
    <w:rsid w:val="002E327C"/>
    <w:rsid w:val="002E4D89"/>
    <w:rsid w:val="002F02B4"/>
    <w:rsid w:val="002F705F"/>
    <w:rsid w:val="0030634D"/>
    <w:rsid w:val="00315311"/>
    <w:rsid w:val="003257D5"/>
    <w:rsid w:val="00331C7F"/>
    <w:rsid w:val="00342EF3"/>
    <w:rsid w:val="003524BE"/>
    <w:rsid w:val="0035559B"/>
    <w:rsid w:val="003562FD"/>
    <w:rsid w:val="00366155"/>
    <w:rsid w:val="0037241B"/>
    <w:rsid w:val="00373DDC"/>
    <w:rsid w:val="00374EA6"/>
    <w:rsid w:val="003867B7"/>
    <w:rsid w:val="003947C5"/>
    <w:rsid w:val="003A0909"/>
    <w:rsid w:val="003A3AD8"/>
    <w:rsid w:val="003A4769"/>
    <w:rsid w:val="003B17B4"/>
    <w:rsid w:val="003B2C56"/>
    <w:rsid w:val="003B399B"/>
    <w:rsid w:val="003C3E5F"/>
    <w:rsid w:val="003D05FE"/>
    <w:rsid w:val="003D434E"/>
    <w:rsid w:val="003F1C5C"/>
    <w:rsid w:val="003F345A"/>
    <w:rsid w:val="003F3663"/>
    <w:rsid w:val="003F6203"/>
    <w:rsid w:val="00417D3A"/>
    <w:rsid w:val="004302C2"/>
    <w:rsid w:val="00443CAC"/>
    <w:rsid w:val="004508A4"/>
    <w:rsid w:val="00456281"/>
    <w:rsid w:val="004706BC"/>
    <w:rsid w:val="004715A5"/>
    <w:rsid w:val="004815D1"/>
    <w:rsid w:val="00485315"/>
    <w:rsid w:val="004931BE"/>
    <w:rsid w:val="00494F1F"/>
    <w:rsid w:val="004B2F50"/>
    <w:rsid w:val="004D0F5B"/>
    <w:rsid w:val="004E3E68"/>
    <w:rsid w:val="004F3FB8"/>
    <w:rsid w:val="00502C1D"/>
    <w:rsid w:val="0053024A"/>
    <w:rsid w:val="0055231A"/>
    <w:rsid w:val="0056678A"/>
    <w:rsid w:val="00570B5C"/>
    <w:rsid w:val="00576DEA"/>
    <w:rsid w:val="00584D87"/>
    <w:rsid w:val="00595408"/>
    <w:rsid w:val="005A38EE"/>
    <w:rsid w:val="005D0406"/>
    <w:rsid w:val="005D1266"/>
    <w:rsid w:val="005F1CD2"/>
    <w:rsid w:val="00600AF2"/>
    <w:rsid w:val="006403F5"/>
    <w:rsid w:val="00661FD6"/>
    <w:rsid w:val="0066304B"/>
    <w:rsid w:val="0067360C"/>
    <w:rsid w:val="006807CC"/>
    <w:rsid w:val="00686BB3"/>
    <w:rsid w:val="006A0E52"/>
    <w:rsid w:val="006A11C2"/>
    <w:rsid w:val="006A77B7"/>
    <w:rsid w:val="006A7D80"/>
    <w:rsid w:val="006C0BE9"/>
    <w:rsid w:val="006C7DC7"/>
    <w:rsid w:val="006D083B"/>
    <w:rsid w:val="006D2845"/>
    <w:rsid w:val="006D7478"/>
    <w:rsid w:val="006E31BA"/>
    <w:rsid w:val="006E49DC"/>
    <w:rsid w:val="006F7522"/>
    <w:rsid w:val="00705DEB"/>
    <w:rsid w:val="00707BC2"/>
    <w:rsid w:val="00707F4B"/>
    <w:rsid w:val="00715FBB"/>
    <w:rsid w:val="0072007B"/>
    <w:rsid w:val="00720471"/>
    <w:rsid w:val="0072325C"/>
    <w:rsid w:val="00724EC3"/>
    <w:rsid w:val="00734094"/>
    <w:rsid w:val="00734A03"/>
    <w:rsid w:val="0073727F"/>
    <w:rsid w:val="00745FB2"/>
    <w:rsid w:val="0076234E"/>
    <w:rsid w:val="00764A64"/>
    <w:rsid w:val="00766893"/>
    <w:rsid w:val="00791CF9"/>
    <w:rsid w:val="007A3166"/>
    <w:rsid w:val="007A48EF"/>
    <w:rsid w:val="007B4010"/>
    <w:rsid w:val="007C53C9"/>
    <w:rsid w:val="007C6A16"/>
    <w:rsid w:val="007D589C"/>
    <w:rsid w:val="007D7A49"/>
    <w:rsid w:val="007E1ABA"/>
    <w:rsid w:val="007F4263"/>
    <w:rsid w:val="00810DDF"/>
    <w:rsid w:val="00810EF6"/>
    <w:rsid w:val="00812C73"/>
    <w:rsid w:val="008150E8"/>
    <w:rsid w:val="008161E4"/>
    <w:rsid w:val="0083312B"/>
    <w:rsid w:val="00833677"/>
    <w:rsid w:val="00842216"/>
    <w:rsid w:val="00844AF0"/>
    <w:rsid w:val="0085401F"/>
    <w:rsid w:val="00855ABE"/>
    <w:rsid w:val="00856740"/>
    <w:rsid w:val="00861934"/>
    <w:rsid w:val="0086516B"/>
    <w:rsid w:val="00866697"/>
    <w:rsid w:val="00877CC4"/>
    <w:rsid w:val="00877FAC"/>
    <w:rsid w:val="0088351D"/>
    <w:rsid w:val="00883D74"/>
    <w:rsid w:val="00890655"/>
    <w:rsid w:val="0089618E"/>
    <w:rsid w:val="008A2106"/>
    <w:rsid w:val="008B2EAC"/>
    <w:rsid w:val="008D63D1"/>
    <w:rsid w:val="008E3DFA"/>
    <w:rsid w:val="008E5AF7"/>
    <w:rsid w:val="008F211D"/>
    <w:rsid w:val="0090097F"/>
    <w:rsid w:val="00901880"/>
    <w:rsid w:val="00906863"/>
    <w:rsid w:val="009113BC"/>
    <w:rsid w:val="00916E63"/>
    <w:rsid w:val="00922C65"/>
    <w:rsid w:val="00923B26"/>
    <w:rsid w:val="009322B4"/>
    <w:rsid w:val="0093354F"/>
    <w:rsid w:val="00933610"/>
    <w:rsid w:val="00933F66"/>
    <w:rsid w:val="009364F7"/>
    <w:rsid w:val="00936C1E"/>
    <w:rsid w:val="0094528E"/>
    <w:rsid w:val="00946BFC"/>
    <w:rsid w:val="0095416E"/>
    <w:rsid w:val="00965306"/>
    <w:rsid w:val="009819CB"/>
    <w:rsid w:val="0098253B"/>
    <w:rsid w:val="0098341E"/>
    <w:rsid w:val="00983B40"/>
    <w:rsid w:val="00985D1E"/>
    <w:rsid w:val="0098672B"/>
    <w:rsid w:val="00997AC6"/>
    <w:rsid w:val="009A04B4"/>
    <w:rsid w:val="009A075D"/>
    <w:rsid w:val="009A186F"/>
    <w:rsid w:val="009A4F15"/>
    <w:rsid w:val="009C36F7"/>
    <w:rsid w:val="009C5936"/>
    <w:rsid w:val="009D4816"/>
    <w:rsid w:val="009E2980"/>
    <w:rsid w:val="009E5DC1"/>
    <w:rsid w:val="009F097E"/>
    <w:rsid w:val="009F6038"/>
    <w:rsid w:val="00A03B55"/>
    <w:rsid w:val="00A117A7"/>
    <w:rsid w:val="00A120DC"/>
    <w:rsid w:val="00A16D35"/>
    <w:rsid w:val="00A21CD2"/>
    <w:rsid w:val="00A42AC0"/>
    <w:rsid w:val="00A54557"/>
    <w:rsid w:val="00A600FB"/>
    <w:rsid w:val="00A67330"/>
    <w:rsid w:val="00A67D85"/>
    <w:rsid w:val="00A74183"/>
    <w:rsid w:val="00A75299"/>
    <w:rsid w:val="00A75FEA"/>
    <w:rsid w:val="00A80CD5"/>
    <w:rsid w:val="00A84AFE"/>
    <w:rsid w:val="00AA7CCD"/>
    <w:rsid w:val="00AB38E1"/>
    <w:rsid w:val="00AC15D8"/>
    <w:rsid w:val="00AC3D05"/>
    <w:rsid w:val="00AC4439"/>
    <w:rsid w:val="00AD1E95"/>
    <w:rsid w:val="00AD3979"/>
    <w:rsid w:val="00AD48F9"/>
    <w:rsid w:val="00AE371C"/>
    <w:rsid w:val="00AE73B9"/>
    <w:rsid w:val="00AF4AAC"/>
    <w:rsid w:val="00AF7CA2"/>
    <w:rsid w:val="00B36983"/>
    <w:rsid w:val="00B4004B"/>
    <w:rsid w:val="00B405A1"/>
    <w:rsid w:val="00B43550"/>
    <w:rsid w:val="00B46AE2"/>
    <w:rsid w:val="00B53185"/>
    <w:rsid w:val="00B601FF"/>
    <w:rsid w:val="00B72D74"/>
    <w:rsid w:val="00B779A8"/>
    <w:rsid w:val="00B86ECD"/>
    <w:rsid w:val="00B91D4B"/>
    <w:rsid w:val="00BB12D6"/>
    <w:rsid w:val="00BB7951"/>
    <w:rsid w:val="00BC56A4"/>
    <w:rsid w:val="00BD06B1"/>
    <w:rsid w:val="00BD1765"/>
    <w:rsid w:val="00BD3A34"/>
    <w:rsid w:val="00BD6BF1"/>
    <w:rsid w:val="00BD724F"/>
    <w:rsid w:val="00BF58E2"/>
    <w:rsid w:val="00BF7C2D"/>
    <w:rsid w:val="00C137CC"/>
    <w:rsid w:val="00C13A64"/>
    <w:rsid w:val="00C17A4E"/>
    <w:rsid w:val="00C22DB4"/>
    <w:rsid w:val="00C23805"/>
    <w:rsid w:val="00C266B8"/>
    <w:rsid w:val="00C347D8"/>
    <w:rsid w:val="00C4433D"/>
    <w:rsid w:val="00C503B9"/>
    <w:rsid w:val="00C57F3C"/>
    <w:rsid w:val="00C6495B"/>
    <w:rsid w:val="00C656B1"/>
    <w:rsid w:val="00C65A29"/>
    <w:rsid w:val="00C65A3B"/>
    <w:rsid w:val="00C84F3D"/>
    <w:rsid w:val="00C86592"/>
    <w:rsid w:val="00C87F2E"/>
    <w:rsid w:val="00CA35EE"/>
    <w:rsid w:val="00CA73A4"/>
    <w:rsid w:val="00CB16DE"/>
    <w:rsid w:val="00CD1BEC"/>
    <w:rsid w:val="00CE13F7"/>
    <w:rsid w:val="00CE2AD8"/>
    <w:rsid w:val="00CF41E4"/>
    <w:rsid w:val="00D30C3F"/>
    <w:rsid w:val="00D378E9"/>
    <w:rsid w:val="00D50C3C"/>
    <w:rsid w:val="00D66B5B"/>
    <w:rsid w:val="00D838BF"/>
    <w:rsid w:val="00D9757C"/>
    <w:rsid w:val="00DA739C"/>
    <w:rsid w:val="00DC022F"/>
    <w:rsid w:val="00DC66DE"/>
    <w:rsid w:val="00DD4AE4"/>
    <w:rsid w:val="00DD5CF6"/>
    <w:rsid w:val="00DF2FB0"/>
    <w:rsid w:val="00E03005"/>
    <w:rsid w:val="00E03E6C"/>
    <w:rsid w:val="00E05A0E"/>
    <w:rsid w:val="00E13DD7"/>
    <w:rsid w:val="00E14FD8"/>
    <w:rsid w:val="00E20DDF"/>
    <w:rsid w:val="00E33096"/>
    <w:rsid w:val="00E33EFD"/>
    <w:rsid w:val="00E42634"/>
    <w:rsid w:val="00E60426"/>
    <w:rsid w:val="00E63ECC"/>
    <w:rsid w:val="00E673FC"/>
    <w:rsid w:val="00E7276D"/>
    <w:rsid w:val="00E74C74"/>
    <w:rsid w:val="00E82BA6"/>
    <w:rsid w:val="00E92EE1"/>
    <w:rsid w:val="00E93796"/>
    <w:rsid w:val="00EE1715"/>
    <w:rsid w:val="00F06841"/>
    <w:rsid w:val="00F10035"/>
    <w:rsid w:val="00F204C9"/>
    <w:rsid w:val="00F21B38"/>
    <w:rsid w:val="00F22E21"/>
    <w:rsid w:val="00F358AC"/>
    <w:rsid w:val="00F47743"/>
    <w:rsid w:val="00F93E52"/>
    <w:rsid w:val="00F9525D"/>
    <w:rsid w:val="00FA33D2"/>
    <w:rsid w:val="00FA4A6B"/>
    <w:rsid w:val="00FA5680"/>
    <w:rsid w:val="00FB33B7"/>
    <w:rsid w:val="00FB40CE"/>
    <w:rsid w:val="00FD0DB8"/>
    <w:rsid w:val="00FD5F64"/>
    <w:rsid w:val="00FE0B37"/>
    <w:rsid w:val="00FE443C"/>
    <w:rsid w:val="00FE45E1"/>
    <w:rsid w:val="00FF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5:docId w15:val="{4E38623F-CD47-46F5-97D3-452ECB6E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9" w:qFormat="1"/>
    <w:lsdException w:name="heading 7" w:uiPriority="0" w:qFormat="1"/>
    <w:lsdException w:name="heading 8" w:semiHidden="1" w:uiPriority="0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7360C"/>
    <w:pPr>
      <w:keepNext/>
      <w:tabs>
        <w:tab w:val="left" w:pos="360"/>
      </w:tabs>
      <w:suppressAutoHyphens w:val="0"/>
      <w:jc w:val="center"/>
      <w:outlineLvl w:val="3"/>
    </w:pPr>
    <w:rPr>
      <w:b/>
      <w:sz w:val="28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67360C"/>
    <w:pPr>
      <w:keepNext/>
      <w:suppressAutoHyphens w:val="0"/>
      <w:jc w:val="center"/>
      <w:outlineLvl w:val="4"/>
    </w:pPr>
    <w:rPr>
      <w:b/>
      <w:lang w:eastAsia="it-IT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67360C"/>
    <w:pPr>
      <w:widowControl w:val="0"/>
      <w:suppressAutoHyphens w:val="0"/>
      <w:autoSpaceDE w:val="0"/>
      <w:autoSpaceDN w:val="0"/>
      <w:spacing w:before="240" w:after="60"/>
      <w:outlineLvl w:val="7"/>
    </w:pPr>
    <w:rPr>
      <w:i/>
      <w:iCs/>
      <w:lang w:eastAsia="it-IT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Liberation Serif" w:hAnsi="Liberation Serif" w:cs="Liberation Serif" w:hint="default"/>
    </w:rPr>
  </w:style>
  <w:style w:type="character" w:customStyle="1" w:styleId="WW8Num3z0">
    <w:name w:val="WW8Num3z0"/>
    <w:rPr>
      <w:rFonts w:ascii="Liberation Serif" w:hAnsi="Liberation Serif" w:cs="Liberation Serif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Liberation Serif" w:hAnsi="Liberation Serif" w:cs="Liberation Serif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Verdana" w:hAnsi="Verdana" w:cs="Verdana" w:hint="default"/>
      <w:b w:val="0"/>
      <w:i w:val="0"/>
      <w:sz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Symbol" w:hAnsi="Symbol" w:cs="Symbol" w:hint="default"/>
      <w:sz w:val="20"/>
    </w:rPr>
  </w:style>
  <w:style w:type="character" w:customStyle="1" w:styleId="WW8Num13z1">
    <w:name w:val="WW8Num13z1"/>
    <w:rPr>
      <w:rFonts w:ascii="Courier New" w:hAnsi="Courier New" w:cs="Courier New" w:hint="default"/>
      <w:sz w:val="20"/>
    </w:rPr>
  </w:style>
  <w:style w:type="character" w:customStyle="1" w:styleId="WW8Num13z2">
    <w:name w:val="WW8Num13z2"/>
    <w:rPr>
      <w:rFonts w:ascii="Wingdings" w:hAnsi="Wingdings" w:cs="Wingdings" w:hint="default"/>
      <w:sz w:val="20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Wingding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  <w:sz w:val="24"/>
      <w:szCs w:val="24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Enfasigrassetto">
    <w:name w:val="Strong"/>
    <w:qFormat/>
    <w:rPr>
      <w:b/>
      <w:bCs/>
    </w:rPr>
  </w:style>
  <w:style w:type="character" w:styleId="Numeropagina">
    <w:name w:val="page number"/>
    <w:basedOn w:val="Caratterepredefinitoparagrafo"/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7Carattere">
    <w:name w:val="Titolo 7 Carattere"/>
    <w:rPr>
      <w:sz w:val="24"/>
      <w:szCs w:val="24"/>
    </w:rPr>
  </w:style>
  <w:style w:type="character" w:customStyle="1" w:styleId="Titolo9Carattere">
    <w:name w:val="Titolo 9 Carattere"/>
    <w:rPr>
      <w:rFonts w:ascii="Arial" w:hAnsi="Arial" w:cs="Arial"/>
      <w:sz w:val="22"/>
      <w:szCs w:val="22"/>
    </w:rPr>
  </w:style>
  <w:style w:type="character" w:customStyle="1" w:styleId="Titolo6Carattere">
    <w:name w:val="Titolo 6 Caratter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blue">
    <w:name w:val="blue"/>
    <w:basedOn w:val="Caratterepredefinitoparagrafo"/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Corpotesto">
    <w:name w:val="Body Text"/>
    <w:basedOn w:val="Normale"/>
    <w:pPr>
      <w:autoSpaceDE w:val="0"/>
      <w:jc w:val="both"/>
    </w:pPr>
    <w:rPr>
      <w:rFonts w:ascii="Verdana" w:hAnsi="Verdana" w:cs="Verdana"/>
      <w:sz w:val="20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pPr>
      <w:jc w:val="both"/>
    </w:pPr>
    <w:rPr>
      <w:rFonts w:ascii="Verdana" w:hAnsi="Verdana" w:cs="Verdana"/>
      <w:b/>
      <w:sz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  <w:rPr>
      <w:sz w:val="20"/>
      <w:szCs w:val="20"/>
    </w:rPr>
  </w:style>
  <w:style w:type="paragraph" w:customStyle="1" w:styleId="Testodelblocco1">
    <w:name w:val="Testo del blocco1"/>
    <w:basedOn w:val="Normale"/>
    <w:pPr>
      <w:ind w:left="360" w:right="566"/>
      <w:jc w:val="both"/>
    </w:pPr>
    <w:rPr>
      <w:szCs w:val="20"/>
    </w:rPr>
  </w:style>
  <w:style w:type="paragraph" w:customStyle="1" w:styleId="sche22">
    <w:name w:val="sche2_2"/>
    <w:pPr>
      <w:suppressAutoHyphens/>
      <w:jc w:val="right"/>
    </w:pPr>
    <w:rPr>
      <w:rFonts w:ascii="Helvetica" w:hAnsi="Helvetica" w:cs="Helvetica"/>
      <w:lang w:val="en-US" w:eastAsia="zh-CN"/>
    </w:rPr>
  </w:style>
  <w:style w:type="paragraph" w:customStyle="1" w:styleId="sche1">
    <w:name w:val="sche_1"/>
    <w:pPr>
      <w:suppressAutoHyphens/>
      <w:spacing w:before="256"/>
      <w:jc w:val="center"/>
    </w:pPr>
    <w:rPr>
      <w:rFonts w:ascii="Helvetica" w:hAnsi="Helvetica" w:cs="Helvetica"/>
      <w:b/>
      <w:lang w:val="en-US" w:eastAsia="zh-CN"/>
    </w:rPr>
  </w:style>
  <w:style w:type="paragraph" w:customStyle="1" w:styleId="sche4">
    <w:name w:val="sche_4"/>
    <w:pPr>
      <w:suppressAutoHyphens/>
      <w:jc w:val="both"/>
    </w:pPr>
    <w:rPr>
      <w:rFonts w:ascii="Helvetica" w:hAnsi="Helvetica" w:cs="Helvetica"/>
      <w:lang w:val="en-US" w:eastAsia="zh-CN"/>
    </w:rPr>
  </w:style>
  <w:style w:type="paragraph" w:customStyle="1" w:styleId="sche21">
    <w:name w:val="sche2_1"/>
    <w:pPr>
      <w:suppressAutoHyphens/>
      <w:spacing w:before="256"/>
      <w:jc w:val="right"/>
    </w:pPr>
    <w:rPr>
      <w:rFonts w:ascii="Helvetica" w:hAnsi="Helvetica" w:cs="Helvetica"/>
      <w:lang w:val="en-US" w:eastAsia="zh-CN"/>
    </w:rPr>
  </w:style>
  <w:style w:type="paragraph" w:customStyle="1" w:styleId="sche23">
    <w:name w:val="sche2_3"/>
    <w:pPr>
      <w:suppressAutoHyphens/>
      <w:jc w:val="right"/>
    </w:pPr>
    <w:rPr>
      <w:rFonts w:ascii="Helvetica" w:hAnsi="Helvetica" w:cs="Helvetica"/>
      <w:b/>
      <w:lang w:val="en-US" w:eastAsia="zh-CN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Normale"/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pPr>
      <w:spacing w:before="60"/>
      <w:jc w:val="center"/>
    </w:pPr>
    <w:rPr>
      <w:sz w:val="36"/>
      <w:szCs w:val="36"/>
    </w:rPr>
  </w:style>
  <w:style w:type="paragraph" w:styleId="Corpodeltesto2">
    <w:name w:val="Body Text 2"/>
    <w:basedOn w:val="Normale"/>
    <w:link w:val="Corpodeltesto2Carattere"/>
    <w:unhideWhenUsed/>
    <w:rsid w:val="00443CA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43CAC"/>
    <w:rPr>
      <w:sz w:val="24"/>
      <w:szCs w:val="24"/>
      <w:lang w:eastAsia="zh-CN"/>
    </w:rPr>
  </w:style>
  <w:style w:type="paragraph" w:styleId="Testodelblocco">
    <w:name w:val="Block Text"/>
    <w:basedOn w:val="Normale"/>
    <w:rsid w:val="00443CAC"/>
    <w:pPr>
      <w:suppressAutoHyphens w:val="0"/>
      <w:spacing w:line="240" w:lineRule="atLeast"/>
      <w:ind w:left="300" w:right="-1"/>
      <w:jc w:val="both"/>
    </w:pPr>
    <w:rPr>
      <w:lang w:eastAsia="it-IT"/>
    </w:rPr>
  </w:style>
  <w:style w:type="paragraph" w:customStyle="1" w:styleId="Corpodeltesto22">
    <w:name w:val="Corpo del testo 22"/>
    <w:basedOn w:val="Normale"/>
    <w:rsid w:val="00C137CC"/>
    <w:pPr>
      <w:suppressAutoHyphens w:val="0"/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  <w:sz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7360C"/>
    <w:rPr>
      <w:b/>
      <w:sz w:val="28"/>
      <w:szCs w:val="24"/>
    </w:rPr>
  </w:style>
  <w:style w:type="character" w:customStyle="1" w:styleId="Titolo5Carattere">
    <w:name w:val="Titolo 5 Carattere"/>
    <w:basedOn w:val="Carpredefinitoparagrafo"/>
    <w:link w:val="Titolo5"/>
    <w:rsid w:val="0067360C"/>
    <w:rPr>
      <w:b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67360C"/>
    <w:rPr>
      <w:i/>
      <w:iCs/>
      <w:sz w:val="24"/>
      <w:szCs w:val="24"/>
    </w:rPr>
  </w:style>
  <w:style w:type="paragraph" w:customStyle="1" w:styleId="Rientrocorpodeltesto21">
    <w:name w:val="Rientro corpo del testo 21"/>
    <w:basedOn w:val="Normale"/>
    <w:rsid w:val="0067360C"/>
    <w:pPr>
      <w:suppressAutoHyphens w:val="0"/>
      <w:ind w:left="360"/>
      <w:jc w:val="both"/>
    </w:pPr>
    <w:rPr>
      <w:szCs w:val="20"/>
      <w:lang w:eastAsia="it-IT"/>
    </w:rPr>
  </w:style>
  <w:style w:type="paragraph" w:customStyle="1" w:styleId="Rientrocorpodeltesto31">
    <w:name w:val="Rientro corpo del testo 31"/>
    <w:basedOn w:val="Normale"/>
    <w:rsid w:val="0067360C"/>
    <w:pPr>
      <w:suppressAutoHyphens w:val="0"/>
      <w:ind w:left="426"/>
      <w:jc w:val="both"/>
    </w:pPr>
    <w:rPr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67360C"/>
    <w:pPr>
      <w:tabs>
        <w:tab w:val="left" w:pos="1068"/>
      </w:tabs>
      <w:suppressAutoHyphens w:val="0"/>
      <w:ind w:left="720"/>
      <w:jc w:val="both"/>
    </w:pPr>
    <w:rPr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7360C"/>
    <w:rPr>
      <w:sz w:val="24"/>
      <w:szCs w:val="24"/>
    </w:rPr>
  </w:style>
  <w:style w:type="paragraph" w:styleId="Corpodeltesto3">
    <w:name w:val="Body Text 3"/>
    <w:basedOn w:val="Normale"/>
    <w:link w:val="Corpodeltesto3Carattere1"/>
    <w:rsid w:val="0067360C"/>
    <w:pPr>
      <w:suppressAutoHyphens w:val="0"/>
      <w:spacing w:line="259" w:lineRule="exact"/>
      <w:jc w:val="both"/>
    </w:pPr>
    <w:rPr>
      <w:b/>
      <w:bCs/>
      <w:lang w:eastAsia="it-IT"/>
    </w:rPr>
  </w:style>
  <w:style w:type="character" w:customStyle="1" w:styleId="Corpodeltesto3Carattere1">
    <w:name w:val="Corpo del testo 3 Carattere1"/>
    <w:basedOn w:val="Carpredefinitoparagrafo"/>
    <w:link w:val="Corpodeltesto3"/>
    <w:rsid w:val="0067360C"/>
    <w:rPr>
      <w:b/>
      <w:bCs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rsid w:val="0067360C"/>
    <w:pPr>
      <w:suppressAutoHyphens w:val="0"/>
      <w:ind w:left="1080"/>
      <w:jc w:val="both"/>
    </w:pPr>
    <w:rPr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67360C"/>
    <w:rPr>
      <w:sz w:val="24"/>
      <w:szCs w:val="24"/>
    </w:rPr>
  </w:style>
  <w:style w:type="paragraph" w:styleId="Mappadocumento">
    <w:name w:val="Document Map"/>
    <w:basedOn w:val="Normale"/>
    <w:link w:val="MappadocumentoCarattere"/>
    <w:semiHidden/>
    <w:rsid w:val="0067360C"/>
    <w:pPr>
      <w:shd w:val="clear" w:color="auto" w:fill="000080"/>
      <w:suppressAutoHyphens w:val="0"/>
    </w:pPr>
    <w:rPr>
      <w:rFonts w:ascii="Tahoma" w:hAnsi="Tahoma" w:cs="Tahoma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67360C"/>
    <w:rPr>
      <w:rFonts w:ascii="Tahoma" w:hAnsi="Tahoma" w:cs="Tahoma"/>
      <w:sz w:val="24"/>
      <w:szCs w:val="24"/>
      <w:shd w:val="clear" w:color="auto" w:fill="000080"/>
    </w:rPr>
  </w:style>
  <w:style w:type="paragraph" w:customStyle="1" w:styleId="p3">
    <w:name w:val="p3"/>
    <w:basedOn w:val="Normale"/>
    <w:rsid w:val="0067360C"/>
    <w:pPr>
      <w:widowControl w:val="0"/>
      <w:tabs>
        <w:tab w:val="left" w:pos="720"/>
      </w:tabs>
      <w:suppressAutoHyphens w:val="0"/>
      <w:adjustRightInd w:val="0"/>
      <w:spacing w:line="260" w:lineRule="atLeast"/>
      <w:jc w:val="both"/>
    </w:pPr>
    <w:rPr>
      <w:sz w:val="20"/>
      <w:szCs w:val="20"/>
      <w:lang w:eastAsia="it-IT"/>
    </w:rPr>
  </w:style>
  <w:style w:type="paragraph" w:customStyle="1" w:styleId="provvr0">
    <w:name w:val="provv_r0"/>
    <w:basedOn w:val="Normale"/>
    <w:rsid w:val="0067360C"/>
    <w:pPr>
      <w:suppressAutoHyphens w:val="0"/>
      <w:spacing w:before="100" w:beforeAutospacing="1" w:after="100" w:afterAutospacing="1"/>
      <w:jc w:val="both"/>
    </w:pPr>
    <w:rPr>
      <w:lang w:eastAsia="it-IT"/>
    </w:rPr>
  </w:style>
  <w:style w:type="paragraph" w:styleId="NormaleWeb">
    <w:name w:val="Normal (Web)"/>
    <w:basedOn w:val="Normale"/>
    <w:uiPriority w:val="99"/>
    <w:unhideWhenUsed/>
    <w:rsid w:val="0067360C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linkneltesto">
    <w:name w:val="link_nel_testo"/>
    <w:basedOn w:val="Carpredefinitoparagrafo"/>
    <w:rsid w:val="0067360C"/>
    <w:rPr>
      <w:i/>
      <w:iCs/>
    </w:rPr>
  </w:style>
  <w:style w:type="character" w:customStyle="1" w:styleId="provvnumcomma">
    <w:name w:val="provv_numcomma"/>
    <w:basedOn w:val="Carpredefinitoparagrafo"/>
    <w:rsid w:val="0067360C"/>
  </w:style>
  <w:style w:type="paragraph" w:customStyle="1" w:styleId="comma">
    <w:name w:val="comma"/>
    <w:basedOn w:val="Normale"/>
    <w:rsid w:val="0067360C"/>
    <w:pPr>
      <w:widowControl w:val="0"/>
      <w:suppressAutoHyphens w:val="0"/>
      <w:autoSpaceDN w:val="0"/>
      <w:adjustRightInd w:val="0"/>
      <w:spacing w:before="68"/>
      <w:jc w:val="both"/>
    </w:pPr>
  </w:style>
  <w:style w:type="paragraph" w:customStyle="1" w:styleId="el">
    <w:name w:val="el"/>
    <w:basedOn w:val="comma"/>
    <w:rsid w:val="0067360C"/>
    <w:pPr>
      <w:spacing w:before="0"/>
      <w:jc w:val="left"/>
    </w:pPr>
  </w:style>
  <w:style w:type="character" w:customStyle="1" w:styleId="corpo1">
    <w:name w:val="corpo1"/>
    <w:basedOn w:val="Carpredefinitoparagrafo"/>
    <w:rsid w:val="0067360C"/>
  </w:style>
  <w:style w:type="paragraph" w:customStyle="1" w:styleId="articolorubrica">
    <w:name w:val="articolo_rubrica"/>
    <w:basedOn w:val="Normale"/>
    <w:rsid w:val="0067360C"/>
    <w:pPr>
      <w:widowControl w:val="0"/>
      <w:suppressAutoHyphens w:val="0"/>
      <w:autoSpaceDN w:val="0"/>
      <w:adjustRightInd w:val="0"/>
      <w:jc w:val="center"/>
    </w:pPr>
    <w:rPr>
      <w:i/>
      <w:iCs/>
      <w:sz w:val="17"/>
      <w:szCs w:val="17"/>
    </w:rPr>
  </w:style>
  <w:style w:type="paragraph" w:customStyle="1" w:styleId="Paragrafoelenco1">
    <w:name w:val="Paragrafo elenco1"/>
    <w:basedOn w:val="Normale"/>
    <w:rsid w:val="0067360C"/>
    <w:pPr>
      <w:suppressAutoHyphens w:val="0"/>
      <w:ind w:left="720"/>
      <w:contextualSpacing/>
    </w:pPr>
    <w:rPr>
      <w:rFonts w:eastAsia="Calibri"/>
      <w:lang w:eastAsia="it-IT"/>
    </w:rPr>
  </w:style>
  <w:style w:type="paragraph" w:customStyle="1" w:styleId="Standard">
    <w:name w:val="Standard"/>
    <w:rsid w:val="00AD48F9"/>
    <w:pPr>
      <w:suppressAutoHyphens/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PORTOMAGGIORE (FE)</vt:lpstr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PORTOMAGGIORE (FE)</dc:title>
  <dc:subject/>
  <dc:creator>Alessandra Laghezza</dc:creator>
  <cp:keywords/>
  <cp:lastModifiedBy>Nico Menozzi</cp:lastModifiedBy>
  <cp:revision>2</cp:revision>
  <cp:lastPrinted>2020-11-18T09:58:00Z</cp:lastPrinted>
  <dcterms:created xsi:type="dcterms:W3CDTF">2020-11-19T08:17:00Z</dcterms:created>
  <dcterms:modified xsi:type="dcterms:W3CDTF">2020-11-19T08:17:00Z</dcterms:modified>
</cp:coreProperties>
</file>